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596"/>
        <w:tblW w:w="15360" w:type="dxa"/>
        <w:tblLook w:val="04A0"/>
      </w:tblPr>
      <w:tblGrid>
        <w:gridCol w:w="409"/>
        <w:gridCol w:w="13058"/>
        <w:gridCol w:w="1893"/>
      </w:tblGrid>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ПРОТОКОЛ №17</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ПО РЕЗУЛЬТАТАМ СБОРА, ОБОБЩЕНИЯ И АНАЛИЗА ИНФОРМАЦИИ В ЦЕЛЯХ НЕЗАВИСИМОЙ ОЦЕНКИ</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КАЧЕСТВА УСЛОВИЙ ОСУЩЕСТВЛЕНИЯ ОБРАЗОВАТЕЛЬНОЙ ДЕЯТЕЛЬНОСТИ</w:t>
            </w:r>
          </w:p>
        </w:tc>
      </w:tr>
      <w:tr w:rsidR="00672BA4" w:rsidRPr="00D44A7C" w:rsidTr="00672BA4">
        <w:trPr>
          <w:trHeight w:val="113"/>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jc w:val="center"/>
              <w:rPr>
                <w:rFonts w:ascii="Times New Roman" w:hAnsi="Times New Roman" w:cs="Times New Roman"/>
                <w:b/>
                <w:bCs/>
                <w:color w:val="000000"/>
                <w:sz w:val="2"/>
                <w:szCs w:val="2"/>
              </w:rPr>
            </w:pP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Наименование организации: МБОУ «Школа №147»</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Регион: Республика Татарстан</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Адрес: 420099, пос. </w:t>
            </w:r>
            <w:proofErr w:type="spellStart"/>
            <w:r w:rsidRPr="00D44A7C">
              <w:rPr>
                <w:rFonts w:ascii="Times New Roman" w:hAnsi="Times New Roman" w:cs="Times New Roman"/>
                <w:color w:val="000000"/>
              </w:rPr>
              <w:t>Кадышево</w:t>
            </w:r>
            <w:proofErr w:type="spellEnd"/>
            <w:r w:rsidRPr="00D44A7C">
              <w:rPr>
                <w:rFonts w:ascii="Times New Roman" w:hAnsi="Times New Roman" w:cs="Times New Roman"/>
                <w:color w:val="000000"/>
              </w:rPr>
              <w:t>, ул. Р. Зорге, д.2/5</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Ф.И.О. руководителя: </w:t>
            </w:r>
            <w:proofErr w:type="spellStart"/>
            <w:r w:rsidRPr="00D44A7C">
              <w:rPr>
                <w:rFonts w:ascii="Times New Roman" w:hAnsi="Times New Roman" w:cs="Times New Roman"/>
                <w:color w:val="000000"/>
              </w:rPr>
              <w:t>Шигапов</w:t>
            </w:r>
            <w:proofErr w:type="spellEnd"/>
            <w:r w:rsidRPr="00D44A7C">
              <w:rPr>
                <w:rFonts w:ascii="Times New Roman" w:hAnsi="Times New Roman" w:cs="Times New Roman"/>
                <w:color w:val="000000"/>
              </w:rPr>
              <w:t xml:space="preserve"> </w:t>
            </w:r>
            <w:proofErr w:type="spellStart"/>
            <w:r w:rsidRPr="00D44A7C">
              <w:rPr>
                <w:rFonts w:ascii="Times New Roman" w:hAnsi="Times New Roman" w:cs="Times New Roman"/>
                <w:color w:val="000000"/>
              </w:rPr>
              <w:t>Ильнур</w:t>
            </w:r>
            <w:proofErr w:type="spellEnd"/>
            <w:r w:rsidRPr="00D44A7C">
              <w:rPr>
                <w:rFonts w:ascii="Times New Roman" w:hAnsi="Times New Roman" w:cs="Times New Roman"/>
                <w:color w:val="000000"/>
              </w:rPr>
              <w:t xml:space="preserve"> </w:t>
            </w:r>
            <w:proofErr w:type="spellStart"/>
            <w:r w:rsidRPr="00D44A7C">
              <w:rPr>
                <w:rFonts w:ascii="Times New Roman" w:hAnsi="Times New Roman" w:cs="Times New Roman"/>
                <w:color w:val="000000"/>
              </w:rPr>
              <w:t>Вахитович</w:t>
            </w:r>
            <w:proofErr w:type="spellEnd"/>
            <w:r w:rsidRPr="00D44A7C">
              <w:rPr>
                <w:rFonts w:ascii="Times New Roman" w:hAnsi="Times New Roman" w:cs="Times New Roman"/>
                <w:color w:val="000000"/>
              </w:rPr>
              <w:t xml:space="preserve"> </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Контактный телефон: 570-33-25 570-33-35</w:t>
            </w:r>
          </w:p>
        </w:tc>
      </w:tr>
      <w:tr w:rsidR="00672BA4" w:rsidRPr="00D44A7C" w:rsidTr="00672BA4">
        <w:trPr>
          <w:trHeight w:val="227"/>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rPr>
            </w:pPr>
            <w:r w:rsidRPr="00D44A7C">
              <w:rPr>
                <w:rFonts w:ascii="Times New Roman" w:hAnsi="Times New Roman" w:cs="Times New Roman"/>
                <w:color w:val="000000"/>
              </w:rPr>
              <w:t>Организация-оператор: Общество с ограниченной ответственностью ИЦ "НОВИ" (ООО ИЦ "НОВИ")</w:t>
            </w:r>
          </w:p>
        </w:tc>
      </w:tr>
      <w:tr w:rsidR="00672BA4" w:rsidRPr="00D44A7C" w:rsidTr="00672BA4">
        <w:trPr>
          <w:trHeight w:val="113"/>
        </w:trPr>
        <w:tc>
          <w:tcPr>
            <w:tcW w:w="15360" w:type="dxa"/>
            <w:gridSpan w:val="3"/>
            <w:tcBorders>
              <w:top w:val="nil"/>
              <w:left w:val="nil"/>
              <w:bottom w:val="nil"/>
              <w:right w:val="nil"/>
            </w:tcBorders>
            <w:shd w:val="clear" w:color="auto" w:fill="auto"/>
            <w:vAlign w:val="bottom"/>
            <w:hideMark/>
          </w:tcPr>
          <w:p w:rsidR="00672BA4" w:rsidRPr="00D44A7C" w:rsidRDefault="00672BA4" w:rsidP="00672BA4">
            <w:pPr>
              <w:spacing w:after="0" w:line="240" w:lineRule="auto"/>
              <w:rPr>
                <w:rFonts w:ascii="Times New Roman" w:hAnsi="Times New Roman" w:cs="Times New Roman"/>
                <w:color w:val="000000"/>
                <w:sz w:val="2"/>
                <w:szCs w:val="2"/>
              </w:rPr>
            </w:pPr>
          </w:p>
        </w:tc>
      </w:tr>
      <w:tr w:rsidR="00672BA4" w:rsidRPr="00D44A7C" w:rsidTr="00672BA4">
        <w:trPr>
          <w:trHeight w:val="227"/>
        </w:trPr>
        <w:tc>
          <w:tcPr>
            <w:tcW w:w="15360" w:type="dxa"/>
            <w:gridSpan w:val="3"/>
            <w:tcBorders>
              <w:top w:val="nil"/>
              <w:left w:val="nil"/>
              <w:bottom w:val="nil"/>
              <w:right w:val="nil"/>
            </w:tcBorders>
            <w:shd w:val="clear" w:color="000000" w:fill="FFFFFF"/>
            <w:vAlign w:val="center"/>
            <w:hideMark/>
          </w:tcPr>
          <w:p w:rsidR="00672BA4" w:rsidRPr="00D44A7C" w:rsidRDefault="00672BA4" w:rsidP="00672BA4">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ИТОГОВЫЕ РЕЗУЛЬТАТЫ</w:t>
            </w:r>
          </w:p>
        </w:tc>
      </w:tr>
      <w:tr w:rsidR="00672BA4" w:rsidRPr="00D44A7C" w:rsidTr="00672BA4">
        <w:trPr>
          <w:trHeight w:val="227"/>
        </w:trPr>
        <w:tc>
          <w:tcPr>
            <w:tcW w:w="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Критерий/Показатель</w:t>
            </w:r>
          </w:p>
        </w:tc>
        <w:tc>
          <w:tcPr>
            <w:tcW w:w="1893"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Набранный балл</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1</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"Открытость и доступность информации об организации"</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93,6</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proofErr w:type="gramStart"/>
            <w:r w:rsidRPr="00D44A7C">
              <w:rPr>
                <w:rFonts w:ascii="Times New Roman" w:hAnsi="Times New Roman" w:cs="Times New Roman"/>
                <w:color w:val="000000"/>
                <w:sz w:val="20"/>
                <w:szCs w:val="20"/>
              </w:rPr>
              <w:t>Показатель "Соответствие информации о деятельности образовательной организации, размещенной на общедоступных информационных ресурсах, ее содержанию и порядку (форме), установленным нормативными правовыми актами"</w:t>
            </w:r>
            <w:proofErr w:type="gramEnd"/>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94</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90</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открытостью, полнотой и доступностью информации о деятельности образовательной организации, размещенной на информационных стендах в помещении образовательной организации, на официальном сайте в сети "Интернет"</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2</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"Комфортность условий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75,5</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комфортных условий для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60</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комфортностью предоставления услуг образовательной организацией"</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91</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3</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"Доступность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56,1</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"Оборудование помещений образовательной организации и прилегающей к ней территории с учетом доступности для инвалидов"</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20</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условия доступности, позволяющие инвалидам получать услуги наравне с другими"</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60</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доступностью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87</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4</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"Доброжелательность, вежливость работников организации сферы образования"</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96,2</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первичный контакт и информирование получателя услуги при непосредственном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непосредственное оказание услуги при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при использовании дистанционных форм взаимодействия"</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97</w:t>
            </w:r>
          </w:p>
        </w:tc>
      </w:tr>
      <w:tr w:rsidR="00672BA4" w:rsidRPr="00D44A7C" w:rsidTr="00672BA4">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5</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"Удовлетворенность условиями оказания услуг"</w:t>
            </w:r>
          </w:p>
        </w:tc>
        <w:tc>
          <w:tcPr>
            <w:tcW w:w="1893" w:type="dxa"/>
            <w:tcBorders>
              <w:top w:val="nil"/>
              <w:left w:val="nil"/>
              <w:bottom w:val="single" w:sz="4"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94,4</w:t>
            </w:r>
          </w:p>
        </w:tc>
      </w:tr>
      <w:tr w:rsidR="00672BA4" w:rsidRPr="00D44A7C" w:rsidTr="00672BA4">
        <w:trPr>
          <w:trHeight w:val="227"/>
        </w:trPr>
        <w:tc>
          <w:tcPr>
            <w:tcW w:w="409" w:type="dxa"/>
            <w:tcBorders>
              <w:top w:val="nil"/>
              <w:left w:val="single" w:sz="4" w:space="0" w:color="auto"/>
              <w:bottom w:val="nil"/>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которые готовы рекомендовать образовательную организацию родственникам и знакомым"</w:t>
            </w:r>
          </w:p>
        </w:tc>
        <w:tc>
          <w:tcPr>
            <w:tcW w:w="1893" w:type="dxa"/>
            <w:tcBorders>
              <w:top w:val="nil"/>
              <w:left w:val="nil"/>
              <w:bottom w:val="nil"/>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93</w:t>
            </w:r>
          </w:p>
        </w:tc>
      </w:tr>
      <w:tr w:rsidR="00672BA4" w:rsidRPr="00D44A7C" w:rsidTr="00672BA4">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удобством графика работы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95</w:t>
            </w:r>
          </w:p>
        </w:tc>
      </w:tr>
      <w:tr w:rsidR="00672BA4" w:rsidRPr="00D44A7C" w:rsidTr="00672BA4">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rsidR="00672BA4" w:rsidRPr="00D44A7C" w:rsidRDefault="00672BA4" w:rsidP="00672BA4">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rsidR="00672BA4" w:rsidRPr="00D44A7C" w:rsidRDefault="00672BA4" w:rsidP="00672BA4">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в целом условиями оказания услуг в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95</w:t>
            </w:r>
          </w:p>
        </w:tc>
      </w:tr>
      <w:tr w:rsidR="00672BA4" w:rsidRPr="00D44A7C" w:rsidTr="00672BA4">
        <w:trPr>
          <w:trHeight w:val="227"/>
        </w:trPr>
        <w:tc>
          <w:tcPr>
            <w:tcW w:w="13467" w:type="dxa"/>
            <w:gridSpan w:val="2"/>
            <w:tcBorders>
              <w:top w:val="single" w:sz="4" w:space="0" w:color="auto"/>
              <w:left w:val="single" w:sz="4" w:space="0" w:color="auto"/>
              <w:bottom w:val="single" w:sz="8" w:space="0" w:color="auto"/>
              <w:right w:val="single" w:sz="4" w:space="0" w:color="auto"/>
            </w:tcBorders>
            <w:shd w:val="clear" w:color="000000" w:fill="FFFFFF"/>
            <w:vAlign w:val="center"/>
            <w:hideMark/>
          </w:tcPr>
          <w:p w:rsidR="00672BA4" w:rsidRPr="00D44A7C" w:rsidRDefault="00672BA4" w:rsidP="00672BA4">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ИТОГОВЫЙ ПОКАЗАТЕЛЬ (РЕЙТИНГ)</w:t>
            </w:r>
          </w:p>
        </w:tc>
        <w:tc>
          <w:tcPr>
            <w:tcW w:w="1893" w:type="dxa"/>
            <w:tcBorders>
              <w:top w:val="single" w:sz="4" w:space="0" w:color="auto"/>
              <w:left w:val="nil"/>
              <w:bottom w:val="single" w:sz="8" w:space="0" w:color="auto"/>
              <w:right w:val="single" w:sz="4" w:space="0" w:color="auto"/>
            </w:tcBorders>
            <w:shd w:val="clear" w:color="000000" w:fill="FFFFFF"/>
            <w:vAlign w:val="center"/>
          </w:tcPr>
          <w:p w:rsidR="00672BA4" w:rsidRPr="00D44A7C" w:rsidRDefault="00672BA4" w:rsidP="00672BA4">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83,16 (166)</w:t>
            </w:r>
          </w:p>
        </w:tc>
      </w:tr>
    </w:tbl>
    <w:p w:rsidR="00065C72" w:rsidRPr="00672BA4" w:rsidRDefault="00065C72" w:rsidP="00672BA4">
      <w:pPr>
        <w:spacing w:after="0"/>
        <w:ind w:right="1701"/>
        <w:rPr>
          <w:rFonts w:ascii="Times New Roman" w:eastAsia="Times New Roman" w:hAnsi="Times New Roman" w:cs="Times New Roman"/>
          <w:color w:val="000000"/>
          <w:sz w:val="24"/>
          <w:szCs w:val="24"/>
          <w:lang w:val="en-US"/>
        </w:rPr>
      </w:pPr>
    </w:p>
    <w:p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rsidR="00065C72" w:rsidRPr="00D44A7C" w:rsidRDefault="00065C72" w:rsidP="00065C72">
      <w:pPr>
        <w:spacing w:after="0"/>
        <w:ind w:left="1701" w:right="1701"/>
        <w:jc w:val="center"/>
        <w:rPr>
          <w:rFonts w:ascii="Times New Roman" w:eastAsia="Times New Roman" w:hAnsi="Times New Roman" w:cs="Times New Roman"/>
          <w:color w:val="000000"/>
          <w:sz w:val="24"/>
          <w:szCs w:val="24"/>
        </w:rPr>
      </w:pPr>
    </w:p>
    <w:p w:rsidR="002547B3" w:rsidRPr="00D44A7C" w:rsidRDefault="002547B3" w:rsidP="002547B3">
      <w:pPr>
        <w:spacing w:after="0"/>
        <w:rPr>
          <w:sz w:val="2"/>
          <w:szCs w:val="2"/>
        </w:rPr>
      </w:pPr>
      <w:r w:rsidRPr="00D44A7C">
        <w:rPr>
          <w:sz w:val="2"/>
          <w:szCs w:val="2"/>
        </w:rPr>
        <w:br w:type="page"/>
      </w:r>
    </w:p>
    <w:tbl>
      <w:tblPr>
        <w:tblW w:w="15360" w:type="dxa"/>
        <w:tblLook w:val="04A0"/>
      </w:tblPr>
      <w:tblGrid>
        <w:gridCol w:w="15360"/>
      </w:tblGrid>
      <w:tr w:rsidR="002547B3" w:rsidRPr="00D44A7C" w:rsidTr="002547B3">
        <w:trPr>
          <w:trHeight w:val="227"/>
        </w:trPr>
        <w:tc>
          <w:tcPr>
            <w:tcW w:w="15360" w:type="dxa"/>
            <w:tcBorders>
              <w:top w:val="nil"/>
              <w:left w:val="nil"/>
              <w:bottom w:val="nil"/>
              <w:right w:val="nil"/>
            </w:tcBorders>
            <w:shd w:val="clear" w:color="auto" w:fill="auto"/>
            <w:vAlign w:val="bottom"/>
            <w:hideMark/>
          </w:tcPr>
          <w:p w:rsidR="002547B3" w:rsidRPr="00D44A7C" w:rsidRDefault="002547B3" w:rsidP="002547B3">
            <w:pPr>
              <w:spacing w:after="0" w:line="240" w:lineRule="auto"/>
              <w:jc w:val="center"/>
              <w:rPr>
                <w:rFonts w:ascii="Times New Roman" w:hAnsi="Times New Roman" w:cs="Times New Roman"/>
                <w:b/>
                <w:bCs/>
                <w:color w:val="000000"/>
                <w:sz w:val="26"/>
                <w:szCs w:val="26"/>
              </w:rPr>
            </w:pPr>
            <w:r w:rsidRPr="00D44A7C">
              <w:rPr>
                <w:rFonts w:ascii="Times New Roman" w:hAnsi="Times New Roman" w:cs="Times New Roman"/>
                <w:b/>
                <w:bCs/>
                <w:color w:val="000000"/>
                <w:sz w:val="26"/>
                <w:szCs w:val="26"/>
              </w:rPr>
              <w:lastRenderedPageBreak/>
              <w:t>ВЫЯВЛЕННЫЕ НЕДОСТАТКИ В ДЕЯТЕЛЬНОСТИ ОРГАНИЗАЦИИ И ПРЕДЛОЖЕНИЯ ПО ИХ УСТРАНЕНИЮ</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"Открытость и доступность информации об организации":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40" w:after="0" w:line="240" w:lineRule="auto"/>
              <w:rPr>
                <w:rFonts w:ascii="Times New Roman" w:hAnsi="Times New Roman" w:cs="Times New Roman"/>
                <w:color w:val="000000"/>
              </w:rPr>
            </w:pPr>
            <w:proofErr w:type="gramStart"/>
            <w:r w:rsidRPr="00D44A7C">
              <w:rPr>
                <w:rFonts w:ascii="Times New Roman" w:hAnsi="Times New Roman" w:cs="Times New Roman"/>
                <w:color w:val="000000"/>
              </w:rPr>
              <w:t>В ходе сбора, обобщения и анализа информации выявлено несоответствие информации о деятельности образовательной организации, размещенной на официальном сайте образовательной организации в сети "Интернет", ее содержанию и порядку (форме) ее предоставления, установленному постановлением Правительства РФ от 20 октября 2021 г. № 1802, и требованиям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утвержденным приказом</w:t>
            </w:r>
            <w:proofErr w:type="gramEnd"/>
            <w:r w:rsidRPr="00D44A7C">
              <w:rPr>
                <w:rFonts w:ascii="Times New Roman" w:hAnsi="Times New Roman" w:cs="Times New Roman"/>
                <w:color w:val="000000"/>
              </w:rPr>
              <w:t xml:space="preserve"> Федеральной службы по надзору в сфере образования и науки РФ от 14 августа 2020 № 831. Для устранения выявленных недостатков необходимо разместить на официальном сайте организации в сети "Интернет" и привести в соответствие информацию о деятельности организации, в частности: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об условиях охраны здоровья обучающихся, в том числе инвалидов и лиц с ограниченными возможностями здоровья</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доступе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об электронных образовательных ресурсах, к которым обеспечивается доступ обучающихся, в том числе приспособленных для использования инвалидами и лицами с ограниченными возможностями здоровья</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режим занятий обучающихся</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На официальном сайте образовательной организации отсутствует информация о дистанционных способах взаимодействия с получателями услуг и их функционирование. Необходимо обеспечить функционирование следующей информации о дистанционных способах взаимодействия с получателями услуг:</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технической возможности выражения получателем услуг мнения о качестве оказания услуг образовательной организацией (наличие анкеты для опроса граждан или гиперссылки на нее)</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"Комфортность условий предоставления услуг":</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отсутствуют комфортные условия для предоставления услуг (перечень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 Необходимо обеспечить следующие комфортные условия для предоставления услуг:</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комфортную зону отдыха (ожидания) оборудованную соответствующей мебелью</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наличие и понятность навигации внутри образовательной организации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"Доступность услуг для инвалидов":</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ходе обследования выявлено, что помещения образовательной организации и прилегающая к ней территория недостаточно оборудованы с учетом доступности для инвалидов. Необходимо обеспечить следующие условия доступности: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выделенные стоянки для автотранспортных средств инвалидов</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адаптированные лифты, поручни, расширенные дверные проемы</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сменные кресла-коляски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специально оборудованные санитарно-гигиенические помещения в образовательной организации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недостаточно условий доступности, позволяющих инвалидам получать услуги наравне с другими, в частности необходимо обеспечить в организации следующие условия:</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дублирование для инвалидов по слуху и зрению звуковой и зрительной информации</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 возможность предоставления инвалидам по слуху (слуху и зрению) услуг </w:t>
            </w:r>
            <w:proofErr w:type="spellStart"/>
            <w:r w:rsidRPr="00D44A7C">
              <w:rPr>
                <w:rFonts w:ascii="Times New Roman" w:hAnsi="Times New Roman" w:cs="Times New Roman"/>
                <w:color w:val="000000"/>
              </w:rPr>
              <w:t>сурдопереводчика</w:t>
            </w:r>
            <w:proofErr w:type="spellEnd"/>
            <w:r w:rsidRPr="00D44A7C">
              <w:rPr>
                <w:rFonts w:ascii="Times New Roman" w:hAnsi="Times New Roman" w:cs="Times New Roman"/>
                <w:color w:val="000000"/>
              </w:rPr>
              <w:t xml:space="preserve"> (</w:t>
            </w:r>
            <w:proofErr w:type="spellStart"/>
            <w:r w:rsidRPr="00D44A7C">
              <w:rPr>
                <w:rFonts w:ascii="Times New Roman" w:hAnsi="Times New Roman" w:cs="Times New Roman"/>
                <w:color w:val="000000"/>
              </w:rPr>
              <w:t>тифлосурдопереводчика</w:t>
            </w:r>
            <w:proofErr w:type="spellEnd"/>
            <w:r w:rsidRPr="00D44A7C">
              <w:rPr>
                <w:rFonts w:ascii="Times New Roman" w:hAnsi="Times New Roman" w:cs="Times New Roman"/>
                <w:color w:val="000000"/>
              </w:rPr>
              <w:t>)</w:t>
            </w:r>
          </w:p>
        </w:tc>
      </w:tr>
      <w:tr w:rsidR="002547B3" w:rsidRPr="00D44A7C" w:rsidTr="002547B3">
        <w:trPr>
          <w:trHeight w:val="227"/>
        </w:trPr>
        <w:tc>
          <w:tcPr>
            <w:tcW w:w="15360" w:type="dxa"/>
            <w:tcBorders>
              <w:top w:val="nil"/>
              <w:left w:val="nil"/>
              <w:bottom w:val="nil"/>
              <w:right w:val="nil"/>
            </w:tcBorders>
            <w:shd w:val="clear" w:color="auto" w:fill="auto"/>
            <w:vAlign w:val="bottom"/>
          </w:tcPr>
          <w:p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возможность предоставления услуги в дистанционном режиме или на дому</w:t>
            </w:r>
          </w:p>
        </w:tc>
      </w:tr>
    </w:tbl>
    <w:p w:rsidR="002547B3" w:rsidRPr="00672BA4" w:rsidRDefault="002547B3" w:rsidP="00672BA4">
      <w:pPr>
        <w:spacing w:after="0"/>
        <w:rPr>
          <w:rFonts w:ascii="Times New Roman" w:hAnsi="Times New Roman" w:cs="Times New Roman"/>
          <w:sz w:val="24"/>
          <w:szCs w:val="24"/>
          <w:lang w:val="en-US"/>
        </w:rPr>
      </w:pPr>
      <w:bookmarkStart w:id="0" w:name="_GoBack"/>
      <w:bookmarkEnd w:id="0"/>
    </w:p>
    <w:sectPr w:rsidR="002547B3" w:rsidRPr="00672BA4" w:rsidSect="0014737D">
      <w:footerReference w:type="default" r:id="rId8"/>
      <w:footnotePr>
        <w:numRestart w:val="eachPage"/>
      </w:footnotePr>
      <w:pgSz w:w="16838" w:h="11906" w:orient="landscape"/>
      <w:pgMar w:top="1134" w:right="794" w:bottom="851" w:left="79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0E7" w:rsidRDefault="005A40E7" w:rsidP="003A40F1">
      <w:pPr>
        <w:spacing w:after="0" w:line="240" w:lineRule="auto"/>
      </w:pPr>
      <w:r>
        <w:separator/>
      </w:r>
    </w:p>
  </w:endnote>
  <w:endnote w:type="continuationSeparator" w:id="0">
    <w:p w:rsidR="005A40E7" w:rsidRDefault="005A40E7" w:rsidP="003A40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ultant">
    <w:altName w:val="Courier New"/>
    <w:panose1 w:val="00000000000000000000"/>
    <w:charset w:val="00"/>
    <w:family w:val="modern"/>
    <w:notTrueType/>
    <w:pitch w:val="fixed"/>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ET">
    <w:altName w:val="Times New Roman"/>
    <w:charset w:val="00"/>
    <w:family w:val="auto"/>
    <w:pitch w:val="variable"/>
    <w:sig w:usb0="00000003" w:usb1="00000000" w:usb2="00000000" w:usb3="00000000" w:csb0="00000001" w:csb1="00000000"/>
  </w:font>
  <w:font w:name="StarSymbo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font341">
    <w:altName w:val="Times New Roman"/>
    <w:charset w:val="01"/>
    <w:family w:val="auto"/>
    <w:pitch w:val="variable"/>
    <w:sig w:usb0="0000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DejaVu Sans">
    <w:charset w:val="CC"/>
    <w:family w:val="swiss"/>
    <w:pitch w:val="variable"/>
    <w:sig w:usb0="E7002EFF" w:usb1="D200FDFF" w:usb2="0A24602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9712818"/>
      <w:docPartObj>
        <w:docPartGallery w:val="Page Numbers (Bottom of Page)"/>
        <w:docPartUnique/>
      </w:docPartObj>
    </w:sdtPr>
    <w:sdtContent>
      <w:p w:rsidR="0035291C" w:rsidRDefault="002E4B1E" w:rsidP="00E15F04">
        <w:pPr>
          <w:pStyle w:val="af4"/>
          <w:jc w:val="center"/>
        </w:pPr>
        <w:r>
          <w:fldChar w:fldCharType="begin"/>
        </w:r>
        <w:r w:rsidR="0035291C">
          <w:instrText>PAGE   \* MERGEFORMAT</w:instrText>
        </w:r>
        <w:r>
          <w:fldChar w:fldCharType="separate"/>
        </w:r>
        <w:r w:rsidR="00672BA4">
          <w:rPr>
            <w:noProof/>
          </w:rPr>
          <w:t>1</w:t>
        </w:r>
        <w:r>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0E7" w:rsidRDefault="005A40E7" w:rsidP="003A40F1">
      <w:pPr>
        <w:spacing w:after="0" w:line="240" w:lineRule="auto"/>
      </w:pPr>
      <w:r>
        <w:separator/>
      </w:r>
    </w:p>
  </w:footnote>
  <w:footnote w:type="continuationSeparator" w:id="0">
    <w:p w:rsidR="005A40E7" w:rsidRDefault="005A40E7" w:rsidP="003A40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lvl w:ilvl="0">
      <w:start w:val="1"/>
      <w:numFmt w:val="decimal"/>
      <w:lvlText w:val="%1."/>
      <w:lvlJc w:val="left"/>
      <w:pPr>
        <w:tabs>
          <w:tab w:val="num" w:pos="708"/>
        </w:tabs>
        <w:ind w:left="1492" w:hanging="360"/>
      </w:pPr>
    </w:lvl>
    <w:lvl w:ilvl="1">
      <w:start w:val="1"/>
      <w:numFmt w:val="decimal"/>
      <w:lvlText w:val="%2."/>
      <w:lvlJc w:val="left"/>
      <w:pPr>
        <w:tabs>
          <w:tab w:val="num" w:pos="1080"/>
        </w:tabs>
        <w:ind w:left="1080" w:hanging="360"/>
      </w:pPr>
      <w:rPr>
        <w:rFonts w:ascii="Times New Roman" w:hAnsi="Times New Roman" w:cs="Times New Roman"/>
        <w:b/>
        <w:sz w:val="22"/>
        <w:szCs w:val="2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pStyle w:val="5"/>
      <w:lvlText w:val="-"/>
      <w:lvlJc w:val="left"/>
      <w:pPr>
        <w:tabs>
          <w:tab w:val="num" w:pos="1492"/>
        </w:tabs>
        <w:ind w:left="1492" w:hanging="360"/>
      </w:pPr>
      <w:rPr>
        <w:rFonts w:ascii="Symbol" w:hAnsi="Symbol" w:cs="Times New Roman" w:hint="default"/>
      </w:rPr>
    </w:lvl>
  </w:abstractNum>
  <w:abstractNum w:abstractNumId="3">
    <w:nsid w:val="00000004"/>
    <w:multiLevelType w:val="multilevel"/>
    <w:tmpl w:val="DEF27C20"/>
    <w:name w:val="WW8Num2"/>
    <w:lvl w:ilvl="0">
      <w:numFmt w:val="bullet"/>
      <w:pStyle w:val="phList"/>
      <w:lvlText w:val="–"/>
      <w:lvlJc w:val="left"/>
      <w:pPr>
        <w:tabs>
          <w:tab w:val="num" w:pos="1620"/>
        </w:tabs>
        <w:ind w:left="1620" w:hanging="769"/>
      </w:pPr>
      <w:rPr>
        <w:rFonts w:ascii="Times New Roman" w:hAnsi="Times New Roman"/>
      </w:rPr>
    </w:lvl>
    <w:lvl w:ilvl="1">
      <w:start w:val="1"/>
      <w:numFmt w:val="bullet"/>
      <w:lvlText w:val="o"/>
      <w:lvlJc w:val="left"/>
      <w:pPr>
        <w:tabs>
          <w:tab w:val="num" w:pos="2487"/>
        </w:tabs>
        <w:ind w:left="2487"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singleLevel"/>
    <w:tmpl w:val="00000005"/>
    <w:name w:val="WW8Num5"/>
    <w:lvl w:ilvl="0">
      <w:start w:val="1"/>
      <w:numFmt w:val="bullet"/>
      <w:pStyle w:val="3"/>
      <w:lvlText w:val="-"/>
      <w:lvlJc w:val="left"/>
      <w:pPr>
        <w:tabs>
          <w:tab w:val="num" w:pos="927"/>
        </w:tabs>
        <w:ind w:left="927" w:hanging="360"/>
      </w:pPr>
      <w:rPr>
        <w:rFonts w:ascii="Symbol" w:hAnsi="Symbol" w:cs="Times New Roman" w:hint="default"/>
      </w:rPr>
    </w:lvl>
  </w:abstractNum>
  <w:abstractNum w:abstractNumId="5">
    <w:nsid w:val="00000006"/>
    <w:multiLevelType w:val="singleLevel"/>
    <w:tmpl w:val="00000006"/>
    <w:name w:val="WW8Num6"/>
    <w:lvl w:ilvl="0">
      <w:start w:val="1"/>
      <w:numFmt w:val="bullet"/>
      <w:pStyle w:val="2"/>
      <w:lvlText w:val="-"/>
      <w:lvlJc w:val="left"/>
      <w:pPr>
        <w:tabs>
          <w:tab w:val="num" w:pos="644"/>
        </w:tabs>
        <w:ind w:left="644" w:hanging="360"/>
      </w:pPr>
      <w:rPr>
        <w:rFonts w:ascii="Symbol" w:hAnsi="Symbol" w:cs="Times New Roman" w:hint="default"/>
      </w:rPr>
    </w:lvl>
  </w:abstractNum>
  <w:abstractNum w:abstractNumId="6">
    <w:nsid w:val="00000007"/>
    <w:multiLevelType w:val="singleLevel"/>
    <w:tmpl w:val="00000007"/>
    <w:name w:val="WW8Num7"/>
    <w:lvl w:ilvl="0">
      <w:start w:val="1"/>
      <w:numFmt w:val="bullet"/>
      <w:pStyle w:val="1"/>
      <w:lvlText w:val="-"/>
      <w:lvlJc w:val="left"/>
      <w:pPr>
        <w:tabs>
          <w:tab w:val="num" w:pos="360"/>
        </w:tabs>
        <w:ind w:left="360" w:hanging="360"/>
      </w:pPr>
      <w:rPr>
        <w:rFonts w:ascii="Symbol" w:hAnsi="Symbol" w:cs="Times New Roman" w:hint="default"/>
      </w:rPr>
    </w:lvl>
  </w:abstractNum>
  <w:abstractNum w:abstractNumId="7">
    <w:nsid w:val="00000008"/>
    <w:multiLevelType w:val="multilevel"/>
    <w:tmpl w:val="00000008"/>
    <w:name w:val="WW8Num8"/>
    <w:lvl w:ilvl="0">
      <w:start w:val="1"/>
      <w:numFmt w:val="decimal"/>
      <w:pStyle w:val="-11"/>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
    <w:nsid w:val="00000009"/>
    <w:multiLevelType w:val="multilevel"/>
    <w:tmpl w:val="00000009"/>
    <w:name w:val="WW8Num9"/>
    <w:lvl w:ilvl="0">
      <w:start w:val="3"/>
      <w:numFmt w:val="decimal"/>
      <w:lvlText w:val="%1."/>
      <w:lvlJc w:val="left"/>
      <w:pPr>
        <w:tabs>
          <w:tab w:val="num" w:pos="0"/>
        </w:tabs>
        <w:ind w:left="540" w:hanging="540"/>
      </w:pPr>
      <w:rPr>
        <w:rFonts w:eastAsia="Calibri" w:hint="default"/>
        <w:sz w:val="22"/>
        <w:szCs w:val="22"/>
      </w:rPr>
    </w:lvl>
    <w:lvl w:ilvl="1">
      <w:start w:val="4"/>
      <w:numFmt w:val="decimal"/>
      <w:lvlText w:val="%1.%2."/>
      <w:lvlJc w:val="left"/>
      <w:pPr>
        <w:tabs>
          <w:tab w:val="num" w:pos="0"/>
        </w:tabs>
        <w:ind w:left="894" w:hanging="540"/>
      </w:pPr>
      <w:rPr>
        <w:rFonts w:eastAsia="Calibri" w:hint="default"/>
        <w:sz w:val="22"/>
        <w:szCs w:val="22"/>
      </w:rPr>
    </w:lvl>
    <w:lvl w:ilvl="2">
      <w:start w:val="2"/>
      <w:numFmt w:val="decimal"/>
      <w:lvlText w:val="%1.%2.%3."/>
      <w:lvlJc w:val="left"/>
      <w:pPr>
        <w:tabs>
          <w:tab w:val="num" w:pos="0"/>
        </w:tabs>
        <w:ind w:left="1428" w:hanging="720"/>
      </w:pPr>
      <w:rPr>
        <w:rFonts w:eastAsia="Calibri" w:hint="default"/>
        <w:sz w:val="22"/>
        <w:szCs w:val="22"/>
      </w:rPr>
    </w:lvl>
    <w:lvl w:ilvl="3">
      <w:start w:val="1"/>
      <w:numFmt w:val="decimal"/>
      <w:lvlText w:val="%1.%2.%3.%4."/>
      <w:lvlJc w:val="left"/>
      <w:pPr>
        <w:tabs>
          <w:tab w:val="num" w:pos="0"/>
        </w:tabs>
        <w:ind w:left="1782" w:hanging="720"/>
      </w:pPr>
      <w:rPr>
        <w:rFonts w:eastAsia="Calibri" w:hint="default"/>
        <w:sz w:val="22"/>
        <w:szCs w:val="22"/>
      </w:rPr>
    </w:lvl>
    <w:lvl w:ilvl="4">
      <w:start w:val="1"/>
      <w:numFmt w:val="decimal"/>
      <w:lvlText w:val="%1.%2.%3.%4.%5."/>
      <w:lvlJc w:val="left"/>
      <w:pPr>
        <w:tabs>
          <w:tab w:val="num" w:pos="0"/>
        </w:tabs>
        <w:ind w:left="2496" w:hanging="1080"/>
      </w:pPr>
      <w:rPr>
        <w:rFonts w:eastAsia="Calibri" w:hint="default"/>
        <w:sz w:val="22"/>
        <w:szCs w:val="22"/>
      </w:rPr>
    </w:lvl>
    <w:lvl w:ilvl="5">
      <w:start w:val="1"/>
      <w:numFmt w:val="decimal"/>
      <w:lvlText w:val="%1.%2.%3.%4.%5.%6."/>
      <w:lvlJc w:val="left"/>
      <w:pPr>
        <w:tabs>
          <w:tab w:val="num" w:pos="0"/>
        </w:tabs>
        <w:ind w:left="2850" w:hanging="1080"/>
      </w:pPr>
      <w:rPr>
        <w:rFonts w:eastAsia="Calibri" w:hint="default"/>
        <w:sz w:val="22"/>
        <w:szCs w:val="22"/>
      </w:rPr>
    </w:lvl>
    <w:lvl w:ilvl="6">
      <w:start w:val="1"/>
      <w:numFmt w:val="decimal"/>
      <w:lvlText w:val="%1.%2.%3.%4.%5.%6.%7."/>
      <w:lvlJc w:val="left"/>
      <w:pPr>
        <w:tabs>
          <w:tab w:val="num" w:pos="0"/>
        </w:tabs>
        <w:ind w:left="3564" w:hanging="1440"/>
      </w:pPr>
      <w:rPr>
        <w:rFonts w:eastAsia="Calibri" w:hint="default"/>
        <w:sz w:val="22"/>
        <w:szCs w:val="22"/>
      </w:rPr>
    </w:lvl>
    <w:lvl w:ilvl="7">
      <w:start w:val="1"/>
      <w:numFmt w:val="decimal"/>
      <w:lvlText w:val="%1.%2.%3.%4.%5.%6.%7.%8."/>
      <w:lvlJc w:val="left"/>
      <w:pPr>
        <w:tabs>
          <w:tab w:val="num" w:pos="0"/>
        </w:tabs>
        <w:ind w:left="3918" w:hanging="1440"/>
      </w:pPr>
      <w:rPr>
        <w:rFonts w:eastAsia="Calibri" w:hint="default"/>
        <w:sz w:val="22"/>
        <w:szCs w:val="22"/>
      </w:rPr>
    </w:lvl>
    <w:lvl w:ilvl="8">
      <w:start w:val="1"/>
      <w:numFmt w:val="decimal"/>
      <w:lvlText w:val="%1.%2.%3.%4.%5.%6.%7.%8.%9."/>
      <w:lvlJc w:val="left"/>
      <w:pPr>
        <w:tabs>
          <w:tab w:val="num" w:pos="0"/>
        </w:tabs>
        <w:ind w:left="4632" w:hanging="1800"/>
      </w:pPr>
      <w:rPr>
        <w:rFonts w:eastAsia="Calibri" w:hint="default"/>
        <w:sz w:val="22"/>
        <w:szCs w:val="22"/>
      </w:rPr>
    </w:lvl>
  </w:abstractNum>
  <w:abstractNum w:abstractNumId="9">
    <w:nsid w:val="0BDF0AB0"/>
    <w:multiLevelType w:val="hybridMultilevel"/>
    <w:tmpl w:val="4EAED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2D39CC"/>
    <w:multiLevelType w:val="hybridMultilevel"/>
    <w:tmpl w:val="1E10B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A47811"/>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0B3E32"/>
    <w:multiLevelType w:val="hybridMultilevel"/>
    <w:tmpl w:val="AC12CF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585156E"/>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7324FF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591AFE"/>
    <w:multiLevelType w:val="hybridMultilevel"/>
    <w:tmpl w:val="B2CCAA74"/>
    <w:lvl w:ilvl="0" w:tplc="8AEE489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C46A8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E2A8A"/>
    <w:multiLevelType w:val="hybridMultilevel"/>
    <w:tmpl w:val="8C74A61A"/>
    <w:lvl w:ilvl="0" w:tplc="0419000F">
      <w:start w:val="6"/>
      <w:numFmt w:val="decimal"/>
      <w:lvlText w:val="%1."/>
      <w:lvlJc w:val="left"/>
      <w:pPr>
        <w:tabs>
          <w:tab w:val="num" w:pos="720"/>
        </w:tabs>
        <w:ind w:left="720" w:hanging="360"/>
      </w:pPr>
      <w:rPr>
        <w:rFonts w:cs="Times New Roman" w:hint="default"/>
      </w:rPr>
    </w:lvl>
    <w:lvl w:ilvl="1" w:tplc="04190019">
      <w:numFmt w:val="none"/>
      <w:pStyle w:val="20"/>
      <w:lvlText w:val=""/>
      <w:lvlJc w:val="left"/>
      <w:pPr>
        <w:tabs>
          <w:tab w:val="num" w:pos="360"/>
        </w:tabs>
      </w:pPr>
      <w:rPr>
        <w:rFonts w:cs="Times New Roman"/>
      </w:rPr>
    </w:lvl>
    <w:lvl w:ilvl="2" w:tplc="0419001B">
      <w:numFmt w:val="none"/>
      <w:lvlText w:val=""/>
      <w:lvlJc w:val="left"/>
      <w:pPr>
        <w:tabs>
          <w:tab w:val="num" w:pos="360"/>
        </w:tabs>
      </w:pPr>
      <w:rPr>
        <w:rFonts w:cs="Times New Roman"/>
      </w:rPr>
    </w:lvl>
    <w:lvl w:ilvl="3" w:tplc="0419000F">
      <w:numFmt w:val="none"/>
      <w:lvlText w:val=""/>
      <w:lvlJc w:val="left"/>
      <w:pPr>
        <w:tabs>
          <w:tab w:val="num" w:pos="360"/>
        </w:tabs>
      </w:pPr>
      <w:rPr>
        <w:rFonts w:cs="Times New Roman"/>
      </w:rPr>
    </w:lvl>
    <w:lvl w:ilvl="4" w:tplc="04190019">
      <w:numFmt w:val="none"/>
      <w:lvlText w:val=""/>
      <w:lvlJc w:val="left"/>
      <w:pPr>
        <w:tabs>
          <w:tab w:val="num" w:pos="360"/>
        </w:tabs>
      </w:pPr>
      <w:rPr>
        <w:rFonts w:cs="Times New Roman"/>
      </w:rPr>
    </w:lvl>
    <w:lvl w:ilvl="5" w:tplc="0419001B">
      <w:numFmt w:val="none"/>
      <w:lvlText w:val=""/>
      <w:lvlJc w:val="left"/>
      <w:pPr>
        <w:tabs>
          <w:tab w:val="num" w:pos="360"/>
        </w:tabs>
      </w:pPr>
      <w:rPr>
        <w:rFonts w:cs="Times New Roman"/>
      </w:rPr>
    </w:lvl>
    <w:lvl w:ilvl="6" w:tplc="0419000F">
      <w:numFmt w:val="none"/>
      <w:lvlText w:val=""/>
      <w:lvlJc w:val="left"/>
      <w:pPr>
        <w:tabs>
          <w:tab w:val="num" w:pos="360"/>
        </w:tabs>
      </w:pPr>
      <w:rPr>
        <w:rFonts w:cs="Times New Roman"/>
      </w:rPr>
    </w:lvl>
    <w:lvl w:ilvl="7" w:tplc="04190019">
      <w:numFmt w:val="none"/>
      <w:lvlText w:val=""/>
      <w:lvlJc w:val="left"/>
      <w:pPr>
        <w:tabs>
          <w:tab w:val="num" w:pos="360"/>
        </w:tabs>
      </w:pPr>
      <w:rPr>
        <w:rFonts w:cs="Times New Roman"/>
      </w:rPr>
    </w:lvl>
    <w:lvl w:ilvl="8" w:tplc="0419001B">
      <w:numFmt w:val="none"/>
      <w:lvlText w:val=""/>
      <w:lvlJc w:val="left"/>
      <w:pPr>
        <w:tabs>
          <w:tab w:val="num" w:pos="360"/>
        </w:tabs>
      </w:pPr>
      <w:rPr>
        <w:rFonts w:cs="Times New Roman"/>
      </w:rPr>
    </w:lvl>
  </w:abstractNum>
  <w:abstractNum w:abstractNumId="18">
    <w:nsid w:val="3F4C060A"/>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B3788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5B1F2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0117B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64194B"/>
    <w:multiLevelType w:val="multilevel"/>
    <w:tmpl w:val="1A2A453A"/>
    <w:lvl w:ilvl="0">
      <w:start w:val="2"/>
      <w:numFmt w:val="decimal"/>
      <w:pStyle w:val="21"/>
      <w:lvlText w:val="%1."/>
      <w:lvlJc w:val="left"/>
      <w:pPr>
        <w:tabs>
          <w:tab w:val="num" w:pos="435"/>
        </w:tabs>
        <w:ind w:left="435" w:hanging="435"/>
      </w:pPr>
      <w:rPr>
        <w:rFonts w:cs="Times New Roman" w:hint="default"/>
      </w:rPr>
    </w:lvl>
    <w:lvl w:ilvl="1">
      <w:start w:val="1"/>
      <w:numFmt w:val="decimal"/>
      <w:lvlText w:val="%1.%2."/>
      <w:lvlJc w:val="left"/>
      <w:pPr>
        <w:tabs>
          <w:tab w:val="num" w:pos="435"/>
        </w:tabs>
        <w:ind w:left="435" w:hanging="435"/>
      </w:pPr>
      <w:rPr>
        <w:rFonts w:cs="Times New Roman" w:hint="default"/>
      </w:rPr>
    </w:lvl>
    <w:lvl w:ilvl="2">
      <w:start w:val="1"/>
      <w:numFmt w:val="decimal"/>
      <w:pStyle w:val="30"/>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3">
    <w:nsid w:val="4A0A1875"/>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5C1803"/>
    <w:multiLevelType w:val="hybridMultilevel"/>
    <w:tmpl w:val="C014493E"/>
    <w:lvl w:ilvl="0" w:tplc="FD50A454">
      <w:start w:val="1"/>
      <w:numFmt w:val="decimal"/>
      <w:suff w:val="nothing"/>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D36F4B"/>
    <w:multiLevelType w:val="hybridMultilevel"/>
    <w:tmpl w:val="C02CF7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34651D8"/>
    <w:multiLevelType w:val="hybridMultilevel"/>
    <w:tmpl w:val="487C4B7A"/>
    <w:lvl w:ilvl="0" w:tplc="8A42AF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9CA2AC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960104"/>
    <w:multiLevelType w:val="hybridMultilevel"/>
    <w:tmpl w:val="8B6080D8"/>
    <w:lvl w:ilvl="0" w:tplc="879E1D18">
      <w:start w:val="1"/>
      <w:numFmt w:val="decimal"/>
      <w:suff w:val="nothing"/>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0C3262"/>
    <w:multiLevelType w:val="hybridMultilevel"/>
    <w:tmpl w:val="BCD6E454"/>
    <w:lvl w:ilvl="0" w:tplc="36A48C3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2"/>
  </w:num>
  <w:num w:numId="3">
    <w:abstractNumId w:val="17"/>
  </w:num>
  <w:num w:numId="4">
    <w:abstractNumId w:val="3"/>
  </w:num>
  <w:num w:numId="5">
    <w:abstractNumId w:val="12"/>
  </w:num>
  <w:num w:numId="6">
    <w:abstractNumId w:val="14"/>
  </w:num>
  <w:num w:numId="7">
    <w:abstractNumId w:val="21"/>
  </w:num>
  <w:num w:numId="8">
    <w:abstractNumId w:val="11"/>
  </w:num>
  <w:num w:numId="9">
    <w:abstractNumId w:val="20"/>
  </w:num>
  <w:num w:numId="10">
    <w:abstractNumId w:val="23"/>
  </w:num>
  <w:num w:numId="11">
    <w:abstractNumId w:val="16"/>
  </w:num>
  <w:num w:numId="12">
    <w:abstractNumId w:val="13"/>
  </w:num>
  <w:num w:numId="13">
    <w:abstractNumId w:val="18"/>
  </w:num>
  <w:num w:numId="14">
    <w:abstractNumId w:val="19"/>
  </w:num>
  <w:num w:numId="15">
    <w:abstractNumId w:val="27"/>
  </w:num>
  <w:num w:numId="16">
    <w:abstractNumId w:val="9"/>
  </w:num>
  <w:num w:numId="17">
    <w:abstractNumId w:val="25"/>
  </w:num>
  <w:num w:numId="18">
    <w:abstractNumId w:val="26"/>
  </w:num>
  <w:num w:numId="19">
    <w:abstractNumId w:val="28"/>
  </w:num>
  <w:num w:numId="20">
    <w:abstractNumId w:val="24"/>
  </w:num>
  <w:num w:numId="21">
    <w:abstractNumId w:val="0"/>
  </w:num>
  <w:num w:numId="22">
    <w:abstractNumId w:val="1"/>
  </w:num>
  <w:num w:numId="23">
    <w:abstractNumId w:val="2"/>
  </w:num>
  <w:num w:numId="24">
    <w:abstractNumId w:val="4"/>
  </w:num>
  <w:num w:numId="25">
    <w:abstractNumId w:val="5"/>
  </w:num>
  <w:num w:numId="26">
    <w:abstractNumId w:val="6"/>
  </w:num>
  <w:num w:numId="27">
    <w:abstractNumId w:val="7"/>
  </w:num>
  <w:num w:numId="28">
    <w:abstractNumId w:val="8"/>
  </w:num>
  <w:num w:numId="29">
    <w:abstractNumId w:val="29"/>
  </w:num>
  <w:num w:numId="30">
    <w:abstractNumId w:val="15"/>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gutterAtTop/>
  <w:hideSpellingErrors/>
  <w:proofState w:spelling="clean" w:grammar="clean"/>
  <w:documentProtection w:edit="readOnly" w:enforcement="0"/>
  <w:defaultTabStop w:val="567"/>
  <w:characterSpacingControl w:val="doNotCompress"/>
  <w:hdrShapeDefaults>
    <o:shapedefaults v:ext="edit" spidmax="5122"/>
  </w:hdrShapeDefaults>
  <w:footnotePr>
    <w:numRestart w:val="eachPage"/>
    <w:footnote w:id="-1"/>
    <w:footnote w:id="0"/>
  </w:footnotePr>
  <w:endnotePr>
    <w:endnote w:id="-1"/>
    <w:endnote w:id="0"/>
  </w:endnotePr>
  <w:compat>
    <w:useFELayout/>
  </w:compat>
  <w:rsids>
    <w:rsidRoot w:val="00F22FB6"/>
    <w:rsid w:val="0000047E"/>
    <w:rsid w:val="000027D1"/>
    <w:rsid w:val="00002F46"/>
    <w:rsid w:val="00005FDC"/>
    <w:rsid w:val="00007428"/>
    <w:rsid w:val="00011D66"/>
    <w:rsid w:val="00014E53"/>
    <w:rsid w:val="00016F4F"/>
    <w:rsid w:val="0001762F"/>
    <w:rsid w:val="00020E7B"/>
    <w:rsid w:val="0002180A"/>
    <w:rsid w:val="00023D02"/>
    <w:rsid w:val="00024ECA"/>
    <w:rsid w:val="0002542A"/>
    <w:rsid w:val="00025E4B"/>
    <w:rsid w:val="00027FD8"/>
    <w:rsid w:val="00032514"/>
    <w:rsid w:val="00036310"/>
    <w:rsid w:val="00037F2F"/>
    <w:rsid w:val="00040B43"/>
    <w:rsid w:val="00041BE4"/>
    <w:rsid w:val="000443AB"/>
    <w:rsid w:val="00045A03"/>
    <w:rsid w:val="00052601"/>
    <w:rsid w:val="0005433D"/>
    <w:rsid w:val="00054F75"/>
    <w:rsid w:val="00056C5A"/>
    <w:rsid w:val="000578FD"/>
    <w:rsid w:val="000579E7"/>
    <w:rsid w:val="00057AF4"/>
    <w:rsid w:val="000612D5"/>
    <w:rsid w:val="000628B2"/>
    <w:rsid w:val="00065AF2"/>
    <w:rsid w:val="00065B6F"/>
    <w:rsid w:val="00065C3C"/>
    <w:rsid w:val="00065C72"/>
    <w:rsid w:val="00070D88"/>
    <w:rsid w:val="00071E87"/>
    <w:rsid w:val="00072912"/>
    <w:rsid w:val="00073DE3"/>
    <w:rsid w:val="00073F80"/>
    <w:rsid w:val="0007747D"/>
    <w:rsid w:val="000816A8"/>
    <w:rsid w:val="00082AEF"/>
    <w:rsid w:val="000851AD"/>
    <w:rsid w:val="00091075"/>
    <w:rsid w:val="00094BD2"/>
    <w:rsid w:val="00096DC1"/>
    <w:rsid w:val="0009758C"/>
    <w:rsid w:val="000A1113"/>
    <w:rsid w:val="000A3059"/>
    <w:rsid w:val="000B2305"/>
    <w:rsid w:val="000B3F20"/>
    <w:rsid w:val="000B4C95"/>
    <w:rsid w:val="000B4F3B"/>
    <w:rsid w:val="000B59C6"/>
    <w:rsid w:val="000C1F6F"/>
    <w:rsid w:val="000C32E3"/>
    <w:rsid w:val="000C32FD"/>
    <w:rsid w:val="000D0AB3"/>
    <w:rsid w:val="000D1A51"/>
    <w:rsid w:val="000D25B0"/>
    <w:rsid w:val="000D3F24"/>
    <w:rsid w:val="000D510C"/>
    <w:rsid w:val="000E15DF"/>
    <w:rsid w:val="000E2636"/>
    <w:rsid w:val="000E3120"/>
    <w:rsid w:val="000E48EA"/>
    <w:rsid w:val="000F3F24"/>
    <w:rsid w:val="000F47E9"/>
    <w:rsid w:val="000F5D49"/>
    <w:rsid w:val="000F7A00"/>
    <w:rsid w:val="0010045A"/>
    <w:rsid w:val="0010052E"/>
    <w:rsid w:val="00103686"/>
    <w:rsid w:val="00107840"/>
    <w:rsid w:val="00111D9D"/>
    <w:rsid w:val="00113014"/>
    <w:rsid w:val="00113954"/>
    <w:rsid w:val="00113E2E"/>
    <w:rsid w:val="00116C8E"/>
    <w:rsid w:val="00117FC1"/>
    <w:rsid w:val="00120D81"/>
    <w:rsid w:val="00121514"/>
    <w:rsid w:val="00124D44"/>
    <w:rsid w:val="0013066D"/>
    <w:rsid w:val="001309CC"/>
    <w:rsid w:val="00132BDD"/>
    <w:rsid w:val="00133B25"/>
    <w:rsid w:val="00133CCE"/>
    <w:rsid w:val="00133EFB"/>
    <w:rsid w:val="00134AB0"/>
    <w:rsid w:val="00136DD0"/>
    <w:rsid w:val="001371ED"/>
    <w:rsid w:val="00137912"/>
    <w:rsid w:val="0014340E"/>
    <w:rsid w:val="001450BD"/>
    <w:rsid w:val="0014648A"/>
    <w:rsid w:val="0014737D"/>
    <w:rsid w:val="0015107A"/>
    <w:rsid w:val="00155F00"/>
    <w:rsid w:val="0016687A"/>
    <w:rsid w:val="00167A1E"/>
    <w:rsid w:val="00173A18"/>
    <w:rsid w:val="00173DF6"/>
    <w:rsid w:val="00174469"/>
    <w:rsid w:val="00181A8C"/>
    <w:rsid w:val="0018302D"/>
    <w:rsid w:val="0018333E"/>
    <w:rsid w:val="00185A44"/>
    <w:rsid w:val="00187594"/>
    <w:rsid w:val="001902FB"/>
    <w:rsid w:val="0019129C"/>
    <w:rsid w:val="00193251"/>
    <w:rsid w:val="00194DA7"/>
    <w:rsid w:val="0019529D"/>
    <w:rsid w:val="001A102E"/>
    <w:rsid w:val="001A1378"/>
    <w:rsid w:val="001A4AAF"/>
    <w:rsid w:val="001A5835"/>
    <w:rsid w:val="001A64C5"/>
    <w:rsid w:val="001B2225"/>
    <w:rsid w:val="001C4668"/>
    <w:rsid w:val="001C4974"/>
    <w:rsid w:val="001C617A"/>
    <w:rsid w:val="001D2C9B"/>
    <w:rsid w:val="001D3CE6"/>
    <w:rsid w:val="001D736C"/>
    <w:rsid w:val="001E0773"/>
    <w:rsid w:val="001E093B"/>
    <w:rsid w:val="001E10F5"/>
    <w:rsid w:val="001E2888"/>
    <w:rsid w:val="001E2CC5"/>
    <w:rsid w:val="001E3B93"/>
    <w:rsid w:val="001E5565"/>
    <w:rsid w:val="001F0F01"/>
    <w:rsid w:val="001F5E44"/>
    <w:rsid w:val="001F757A"/>
    <w:rsid w:val="001F7EBA"/>
    <w:rsid w:val="00201B9B"/>
    <w:rsid w:val="00201F27"/>
    <w:rsid w:val="00203AEC"/>
    <w:rsid w:val="002041DD"/>
    <w:rsid w:val="00205A42"/>
    <w:rsid w:val="00211BB5"/>
    <w:rsid w:val="00211BE8"/>
    <w:rsid w:val="00212C9D"/>
    <w:rsid w:val="002130F0"/>
    <w:rsid w:val="0021449F"/>
    <w:rsid w:val="0022498F"/>
    <w:rsid w:val="00225467"/>
    <w:rsid w:val="002259F7"/>
    <w:rsid w:val="00225B5A"/>
    <w:rsid w:val="002277D7"/>
    <w:rsid w:val="00227E05"/>
    <w:rsid w:val="0023415C"/>
    <w:rsid w:val="0023525E"/>
    <w:rsid w:val="00237A64"/>
    <w:rsid w:val="0024392E"/>
    <w:rsid w:val="00243E79"/>
    <w:rsid w:val="00251F99"/>
    <w:rsid w:val="00252533"/>
    <w:rsid w:val="002525AC"/>
    <w:rsid w:val="00252629"/>
    <w:rsid w:val="00252815"/>
    <w:rsid w:val="002547B3"/>
    <w:rsid w:val="00254B76"/>
    <w:rsid w:val="00255C28"/>
    <w:rsid w:val="002603D0"/>
    <w:rsid w:val="00261DDA"/>
    <w:rsid w:val="00265B27"/>
    <w:rsid w:val="00266AA7"/>
    <w:rsid w:val="0027119C"/>
    <w:rsid w:val="00274D68"/>
    <w:rsid w:val="00276C4A"/>
    <w:rsid w:val="00277079"/>
    <w:rsid w:val="00277D8C"/>
    <w:rsid w:val="00281D84"/>
    <w:rsid w:val="00281F2D"/>
    <w:rsid w:val="00282CFC"/>
    <w:rsid w:val="00283705"/>
    <w:rsid w:val="00284D6D"/>
    <w:rsid w:val="002909F9"/>
    <w:rsid w:val="0029517D"/>
    <w:rsid w:val="00297133"/>
    <w:rsid w:val="002A14CC"/>
    <w:rsid w:val="002A206E"/>
    <w:rsid w:val="002A47B4"/>
    <w:rsid w:val="002A4C1E"/>
    <w:rsid w:val="002A7D9E"/>
    <w:rsid w:val="002B192D"/>
    <w:rsid w:val="002B27AC"/>
    <w:rsid w:val="002C0388"/>
    <w:rsid w:val="002C0E64"/>
    <w:rsid w:val="002C218F"/>
    <w:rsid w:val="002C5480"/>
    <w:rsid w:val="002C6473"/>
    <w:rsid w:val="002D10C1"/>
    <w:rsid w:val="002D1C42"/>
    <w:rsid w:val="002D1EB7"/>
    <w:rsid w:val="002D2243"/>
    <w:rsid w:val="002D2515"/>
    <w:rsid w:val="002D267B"/>
    <w:rsid w:val="002D7FD1"/>
    <w:rsid w:val="002E26B5"/>
    <w:rsid w:val="002E3FA6"/>
    <w:rsid w:val="002E4B1E"/>
    <w:rsid w:val="002E751E"/>
    <w:rsid w:val="002F378E"/>
    <w:rsid w:val="002F477F"/>
    <w:rsid w:val="002F552E"/>
    <w:rsid w:val="00300EB6"/>
    <w:rsid w:val="0030278C"/>
    <w:rsid w:val="0030469D"/>
    <w:rsid w:val="00305FD4"/>
    <w:rsid w:val="00310FCE"/>
    <w:rsid w:val="003121D9"/>
    <w:rsid w:val="003168EE"/>
    <w:rsid w:val="00316C4A"/>
    <w:rsid w:val="0031716A"/>
    <w:rsid w:val="00321A7A"/>
    <w:rsid w:val="003230BA"/>
    <w:rsid w:val="00324A30"/>
    <w:rsid w:val="003268FC"/>
    <w:rsid w:val="00326BF3"/>
    <w:rsid w:val="003272F7"/>
    <w:rsid w:val="003278F9"/>
    <w:rsid w:val="00330187"/>
    <w:rsid w:val="0033029C"/>
    <w:rsid w:val="0033376E"/>
    <w:rsid w:val="00337037"/>
    <w:rsid w:val="00337949"/>
    <w:rsid w:val="00342695"/>
    <w:rsid w:val="00342D36"/>
    <w:rsid w:val="00342E71"/>
    <w:rsid w:val="003434E8"/>
    <w:rsid w:val="00346958"/>
    <w:rsid w:val="0035291C"/>
    <w:rsid w:val="00356970"/>
    <w:rsid w:val="00357203"/>
    <w:rsid w:val="003638E3"/>
    <w:rsid w:val="00365D57"/>
    <w:rsid w:val="0037339D"/>
    <w:rsid w:val="00373D0B"/>
    <w:rsid w:val="00377651"/>
    <w:rsid w:val="00386E01"/>
    <w:rsid w:val="003870FC"/>
    <w:rsid w:val="003874BF"/>
    <w:rsid w:val="00390574"/>
    <w:rsid w:val="00391A89"/>
    <w:rsid w:val="003928B9"/>
    <w:rsid w:val="003929ED"/>
    <w:rsid w:val="00392BED"/>
    <w:rsid w:val="00394B14"/>
    <w:rsid w:val="0039751B"/>
    <w:rsid w:val="00397E06"/>
    <w:rsid w:val="003A2FB8"/>
    <w:rsid w:val="003A3C74"/>
    <w:rsid w:val="003A40F1"/>
    <w:rsid w:val="003B4FA5"/>
    <w:rsid w:val="003B60CD"/>
    <w:rsid w:val="003C15D0"/>
    <w:rsid w:val="003C4F99"/>
    <w:rsid w:val="003C5D35"/>
    <w:rsid w:val="003C66AE"/>
    <w:rsid w:val="003C67D9"/>
    <w:rsid w:val="003C6925"/>
    <w:rsid w:val="003D0068"/>
    <w:rsid w:val="003D0BD6"/>
    <w:rsid w:val="003D32D9"/>
    <w:rsid w:val="003D7673"/>
    <w:rsid w:val="003E43A7"/>
    <w:rsid w:val="003E4DDA"/>
    <w:rsid w:val="003E60BE"/>
    <w:rsid w:val="003E7E0B"/>
    <w:rsid w:val="003F0E09"/>
    <w:rsid w:val="003F1F7A"/>
    <w:rsid w:val="003F3FA0"/>
    <w:rsid w:val="003F5EC4"/>
    <w:rsid w:val="004006E7"/>
    <w:rsid w:val="004014B7"/>
    <w:rsid w:val="00411BE4"/>
    <w:rsid w:val="0041379C"/>
    <w:rsid w:val="0041443C"/>
    <w:rsid w:val="00423FF9"/>
    <w:rsid w:val="004265F8"/>
    <w:rsid w:val="00426657"/>
    <w:rsid w:val="0043062F"/>
    <w:rsid w:val="00430F1C"/>
    <w:rsid w:val="00437099"/>
    <w:rsid w:val="0044565E"/>
    <w:rsid w:val="0044566F"/>
    <w:rsid w:val="00450C04"/>
    <w:rsid w:val="00451FC5"/>
    <w:rsid w:val="0045385E"/>
    <w:rsid w:val="00453C09"/>
    <w:rsid w:val="00455E4A"/>
    <w:rsid w:val="0046244B"/>
    <w:rsid w:val="00463899"/>
    <w:rsid w:val="00464D58"/>
    <w:rsid w:val="00467776"/>
    <w:rsid w:val="00467836"/>
    <w:rsid w:val="00467D46"/>
    <w:rsid w:val="004701FE"/>
    <w:rsid w:val="00471E2A"/>
    <w:rsid w:val="00472897"/>
    <w:rsid w:val="004738F4"/>
    <w:rsid w:val="0047663E"/>
    <w:rsid w:val="00482DA0"/>
    <w:rsid w:val="00484B8E"/>
    <w:rsid w:val="0049671B"/>
    <w:rsid w:val="00496D7B"/>
    <w:rsid w:val="00497108"/>
    <w:rsid w:val="00497BFB"/>
    <w:rsid w:val="004A16EE"/>
    <w:rsid w:val="004A208E"/>
    <w:rsid w:val="004A26E7"/>
    <w:rsid w:val="004A3CDD"/>
    <w:rsid w:val="004B2944"/>
    <w:rsid w:val="004B49CB"/>
    <w:rsid w:val="004B564F"/>
    <w:rsid w:val="004C0AC5"/>
    <w:rsid w:val="004C0DC5"/>
    <w:rsid w:val="004C20BF"/>
    <w:rsid w:val="004C474F"/>
    <w:rsid w:val="004C7191"/>
    <w:rsid w:val="004D0491"/>
    <w:rsid w:val="004D249F"/>
    <w:rsid w:val="004D2DD8"/>
    <w:rsid w:val="004D72E7"/>
    <w:rsid w:val="004E3095"/>
    <w:rsid w:val="004E61B1"/>
    <w:rsid w:val="004F01B6"/>
    <w:rsid w:val="004F0487"/>
    <w:rsid w:val="004F339B"/>
    <w:rsid w:val="004F3A16"/>
    <w:rsid w:val="00505A0C"/>
    <w:rsid w:val="00511FD4"/>
    <w:rsid w:val="00513E1B"/>
    <w:rsid w:val="00516F24"/>
    <w:rsid w:val="00517125"/>
    <w:rsid w:val="005176CD"/>
    <w:rsid w:val="0052019F"/>
    <w:rsid w:val="005227A3"/>
    <w:rsid w:val="00523FB2"/>
    <w:rsid w:val="005245A3"/>
    <w:rsid w:val="0052592A"/>
    <w:rsid w:val="00527695"/>
    <w:rsid w:val="00531962"/>
    <w:rsid w:val="005323C2"/>
    <w:rsid w:val="00532EB2"/>
    <w:rsid w:val="005336A1"/>
    <w:rsid w:val="0053712D"/>
    <w:rsid w:val="0054075C"/>
    <w:rsid w:val="00542B81"/>
    <w:rsid w:val="0054417B"/>
    <w:rsid w:val="0054469A"/>
    <w:rsid w:val="00544B1C"/>
    <w:rsid w:val="0054615F"/>
    <w:rsid w:val="005469A2"/>
    <w:rsid w:val="00551CAF"/>
    <w:rsid w:val="00551FDE"/>
    <w:rsid w:val="005608AE"/>
    <w:rsid w:val="005608BD"/>
    <w:rsid w:val="00563DEC"/>
    <w:rsid w:val="0056584E"/>
    <w:rsid w:val="0057034E"/>
    <w:rsid w:val="00572591"/>
    <w:rsid w:val="00574195"/>
    <w:rsid w:val="00574362"/>
    <w:rsid w:val="00576011"/>
    <w:rsid w:val="0058171C"/>
    <w:rsid w:val="00585A85"/>
    <w:rsid w:val="005865D9"/>
    <w:rsid w:val="00586B28"/>
    <w:rsid w:val="00591A28"/>
    <w:rsid w:val="00592F02"/>
    <w:rsid w:val="00595FC1"/>
    <w:rsid w:val="005A06DC"/>
    <w:rsid w:val="005A1F14"/>
    <w:rsid w:val="005A32DC"/>
    <w:rsid w:val="005A40E7"/>
    <w:rsid w:val="005A48A2"/>
    <w:rsid w:val="005A7D27"/>
    <w:rsid w:val="005C0311"/>
    <w:rsid w:val="005C57EA"/>
    <w:rsid w:val="005C5C27"/>
    <w:rsid w:val="005C65DB"/>
    <w:rsid w:val="005C7B0B"/>
    <w:rsid w:val="005E0117"/>
    <w:rsid w:val="005E0A4B"/>
    <w:rsid w:val="005E1137"/>
    <w:rsid w:val="005E275B"/>
    <w:rsid w:val="005E47A4"/>
    <w:rsid w:val="005F2E23"/>
    <w:rsid w:val="005F398B"/>
    <w:rsid w:val="005F4E3D"/>
    <w:rsid w:val="005F5E86"/>
    <w:rsid w:val="005F6B64"/>
    <w:rsid w:val="00600126"/>
    <w:rsid w:val="00604509"/>
    <w:rsid w:val="006051C4"/>
    <w:rsid w:val="0060724C"/>
    <w:rsid w:val="0061210E"/>
    <w:rsid w:val="00612751"/>
    <w:rsid w:val="00616F12"/>
    <w:rsid w:val="0061789B"/>
    <w:rsid w:val="00623108"/>
    <w:rsid w:val="00623739"/>
    <w:rsid w:val="00623B8C"/>
    <w:rsid w:val="00623C39"/>
    <w:rsid w:val="00624F9F"/>
    <w:rsid w:val="00630CDC"/>
    <w:rsid w:val="006340E6"/>
    <w:rsid w:val="00634BAB"/>
    <w:rsid w:val="00636459"/>
    <w:rsid w:val="00641E12"/>
    <w:rsid w:val="0064268D"/>
    <w:rsid w:val="0064348A"/>
    <w:rsid w:val="006434F7"/>
    <w:rsid w:val="00644D3A"/>
    <w:rsid w:val="00650D71"/>
    <w:rsid w:val="00651812"/>
    <w:rsid w:val="00653797"/>
    <w:rsid w:val="006550CB"/>
    <w:rsid w:val="006562C5"/>
    <w:rsid w:val="00670491"/>
    <w:rsid w:val="0067218D"/>
    <w:rsid w:val="00672BA4"/>
    <w:rsid w:val="006732E3"/>
    <w:rsid w:val="00675740"/>
    <w:rsid w:val="0067646D"/>
    <w:rsid w:val="00677323"/>
    <w:rsid w:val="00677E64"/>
    <w:rsid w:val="00681E71"/>
    <w:rsid w:val="00682703"/>
    <w:rsid w:val="00683192"/>
    <w:rsid w:val="006835E6"/>
    <w:rsid w:val="0068489D"/>
    <w:rsid w:val="00684A26"/>
    <w:rsid w:val="0069235A"/>
    <w:rsid w:val="00692AE7"/>
    <w:rsid w:val="006A1994"/>
    <w:rsid w:val="006A1EBC"/>
    <w:rsid w:val="006A3F20"/>
    <w:rsid w:val="006A4894"/>
    <w:rsid w:val="006A54B6"/>
    <w:rsid w:val="006A5BFE"/>
    <w:rsid w:val="006A60F2"/>
    <w:rsid w:val="006B1C73"/>
    <w:rsid w:val="006B2C11"/>
    <w:rsid w:val="006B44D6"/>
    <w:rsid w:val="006B5440"/>
    <w:rsid w:val="006B591C"/>
    <w:rsid w:val="006B60AE"/>
    <w:rsid w:val="006B6C79"/>
    <w:rsid w:val="006B7BF1"/>
    <w:rsid w:val="006B7EB6"/>
    <w:rsid w:val="006C0F89"/>
    <w:rsid w:val="006C37D3"/>
    <w:rsid w:val="006C44A1"/>
    <w:rsid w:val="006C6864"/>
    <w:rsid w:val="006D1AAA"/>
    <w:rsid w:val="006E144A"/>
    <w:rsid w:val="006E1E64"/>
    <w:rsid w:val="006E28C5"/>
    <w:rsid w:val="006F032C"/>
    <w:rsid w:val="006F0FCA"/>
    <w:rsid w:val="006F2B0C"/>
    <w:rsid w:val="006F3E2A"/>
    <w:rsid w:val="00700659"/>
    <w:rsid w:val="007026F8"/>
    <w:rsid w:val="00704A5B"/>
    <w:rsid w:val="0071424F"/>
    <w:rsid w:val="00714B01"/>
    <w:rsid w:val="00716FF1"/>
    <w:rsid w:val="007217ED"/>
    <w:rsid w:val="007226B3"/>
    <w:rsid w:val="00724F30"/>
    <w:rsid w:val="007264FB"/>
    <w:rsid w:val="00727A78"/>
    <w:rsid w:val="00730A24"/>
    <w:rsid w:val="007314AD"/>
    <w:rsid w:val="007321A3"/>
    <w:rsid w:val="007342E2"/>
    <w:rsid w:val="007402A1"/>
    <w:rsid w:val="00745067"/>
    <w:rsid w:val="00746FB8"/>
    <w:rsid w:val="00747879"/>
    <w:rsid w:val="007534B6"/>
    <w:rsid w:val="007568E7"/>
    <w:rsid w:val="00761655"/>
    <w:rsid w:val="00762E5D"/>
    <w:rsid w:val="007650FB"/>
    <w:rsid w:val="00772322"/>
    <w:rsid w:val="00772B32"/>
    <w:rsid w:val="00775A04"/>
    <w:rsid w:val="00776AAB"/>
    <w:rsid w:val="00782475"/>
    <w:rsid w:val="0078460E"/>
    <w:rsid w:val="007868D6"/>
    <w:rsid w:val="00787A16"/>
    <w:rsid w:val="00787FDA"/>
    <w:rsid w:val="00790AE6"/>
    <w:rsid w:val="0079187E"/>
    <w:rsid w:val="00791F44"/>
    <w:rsid w:val="00792095"/>
    <w:rsid w:val="00793B1D"/>
    <w:rsid w:val="00793D95"/>
    <w:rsid w:val="00793EEA"/>
    <w:rsid w:val="00796DC8"/>
    <w:rsid w:val="00797453"/>
    <w:rsid w:val="007975A1"/>
    <w:rsid w:val="00797A72"/>
    <w:rsid w:val="007A1F44"/>
    <w:rsid w:val="007A3FE9"/>
    <w:rsid w:val="007A5376"/>
    <w:rsid w:val="007A7258"/>
    <w:rsid w:val="007B438A"/>
    <w:rsid w:val="007B5991"/>
    <w:rsid w:val="007B6575"/>
    <w:rsid w:val="007C1450"/>
    <w:rsid w:val="007C68B7"/>
    <w:rsid w:val="007D3362"/>
    <w:rsid w:val="007D4556"/>
    <w:rsid w:val="007D65C3"/>
    <w:rsid w:val="007D780F"/>
    <w:rsid w:val="007F2521"/>
    <w:rsid w:val="007F2A9A"/>
    <w:rsid w:val="007F3399"/>
    <w:rsid w:val="007F741F"/>
    <w:rsid w:val="008019AA"/>
    <w:rsid w:val="008058EE"/>
    <w:rsid w:val="0080677E"/>
    <w:rsid w:val="008070DF"/>
    <w:rsid w:val="00810B4D"/>
    <w:rsid w:val="0081223A"/>
    <w:rsid w:val="00817284"/>
    <w:rsid w:val="00817E26"/>
    <w:rsid w:val="00824CED"/>
    <w:rsid w:val="00825174"/>
    <w:rsid w:val="008251A1"/>
    <w:rsid w:val="008278B0"/>
    <w:rsid w:val="00827BBD"/>
    <w:rsid w:val="0083022E"/>
    <w:rsid w:val="00830DE6"/>
    <w:rsid w:val="00831960"/>
    <w:rsid w:val="008329F2"/>
    <w:rsid w:val="0083419B"/>
    <w:rsid w:val="00836526"/>
    <w:rsid w:val="00837361"/>
    <w:rsid w:val="0084169E"/>
    <w:rsid w:val="00842359"/>
    <w:rsid w:val="00847242"/>
    <w:rsid w:val="00850259"/>
    <w:rsid w:val="008514B6"/>
    <w:rsid w:val="008529FD"/>
    <w:rsid w:val="0085360C"/>
    <w:rsid w:val="0085620D"/>
    <w:rsid w:val="00856880"/>
    <w:rsid w:val="00856A5A"/>
    <w:rsid w:val="00860BD3"/>
    <w:rsid w:val="00860F63"/>
    <w:rsid w:val="00860FC8"/>
    <w:rsid w:val="008623B1"/>
    <w:rsid w:val="008675EB"/>
    <w:rsid w:val="00877D75"/>
    <w:rsid w:val="00881281"/>
    <w:rsid w:val="00883C06"/>
    <w:rsid w:val="0089201D"/>
    <w:rsid w:val="00895619"/>
    <w:rsid w:val="00896064"/>
    <w:rsid w:val="008A2540"/>
    <w:rsid w:val="008A4BFC"/>
    <w:rsid w:val="008A6385"/>
    <w:rsid w:val="008A7962"/>
    <w:rsid w:val="008B2F5C"/>
    <w:rsid w:val="008B5E9C"/>
    <w:rsid w:val="008B6932"/>
    <w:rsid w:val="008B7A2C"/>
    <w:rsid w:val="008C0F19"/>
    <w:rsid w:val="008C2398"/>
    <w:rsid w:val="008C46E9"/>
    <w:rsid w:val="008D0FAC"/>
    <w:rsid w:val="008D1FDA"/>
    <w:rsid w:val="008D22E5"/>
    <w:rsid w:val="008D23C8"/>
    <w:rsid w:val="008D7D1B"/>
    <w:rsid w:val="008F0FA8"/>
    <w:rsid w:val="008F69A2"/>
    <w:rsid w:val="008F6F9C"/>
    <w:rsid w:val="00903885"/>
    <w:rsid w:val="009039B2"/>
    <w:rsid w:val="00904002"/>
    <w:rsid w:val="00905104"/>
    <w:rsid w:val="00905FF2"/>
    <w:rsid w:val="009061C8"/>
    <w:rsid w:val="00907B77"/>
    <w:rsid w:val="0091093F"/>
    <w:rsid w:val="00913A17"/>
    <w:rsid w:val="00914257"/>
    <w:rsid w:val="0091590A"/>
    <w:rsid w:val="009159CF"/>
    <w:rsid w:val="00915B1F"/>
    <w:rsid w:val="00917463"/>
    <w:rsid w:val="00920DCD"/>
    <w:rsid w:val="00921C5F"/>
    <w:rsid w:val="009230A2"/>
    <w:rsid w:val="009235F0"/>
    <w:rsid w:val="009240FA"/>
    <w:rsid w:val="00924C22"/>
    <w:rsid w:val="00924DC9"/>
    <w:rsid w:val="00925EA1"/>
    <w:rsid w:val="00926E9E"/>
    <w:rsid w:val="00927F51"/>
    <w:rsid w:val="00931AD4"/>
    <w:rsid w:val="00933185"/>
    <w:rsid w:val="00933593"/>
    <w:rsid w:val="00934F3C"/>
    <w:rsid w:val="0093612E"/>
    <w:rsid w:val="00937E54"/>
    <w:rsid w:val="009412F0"/>
    <w:rsid w:val="00943C71"/>
    <w:rsid w:val="00953E49"/>
    <w:rsid w:val="00956729"/>
    <w:rsid w:val="00957A2B"/>
    <w:rsid w:val="009661F4"/>
    <w:rsid w:val="009723F7"/>
    <w:rsid w:val="00972932"/>
    <w:rsid w:val="00974791"/>
    <w:rsid w:val="00976D54"/>
    <w:rsid w:val="0097706D"/>
    <w:rsid w:val="009806D6"/>
    <w:rsid w:val="00980AE8"/>
    <w:rsid w:val="00980B56"/>
    <w:rsid w:val="00986EF4"/>
    <w:rsid w:val="00991C85"/>
    <w:rsid w:val="00992754"/>
    <w:rsid w:val="0099615B"/>
    <w:rsid w:val="00996C7E"/>
    <w:rsid w:val="0099710B"/>
    <w:rsid w:val="009B1649"/>
    <w:rsid w:val="009B17F1"/>
    <w:rsid w:val="009B3370"/>
    <w:rsid w:val="009B3F79"/>
    <w:rsid w:val="009B66D9"/>
    <w:rsid w:val="009B7BA6"/>
    <w:rsid w:val="009B7F72"/>
    <w:rsid w:val="009C1746"/>
    <w:rsid w:val="009C1D35"/>
    <w:rsid w:val="009E0C3E"/>
    <w:rsid w:val="009E28B4"/>
    <w:rsid w:val="009E5C3C"/>
    <w:rsid w:val="009E6482"/>
    <w:rsid w:val="009E7846"/>
    <w:rsid w:val="009F08EB"/>
    <w:rsid w:val="009F5A90"/>
    <w:rsid w:val="009F5EAE"/>
    <w:rsid w:val="009F7CBF"/>
    <w:rsid w:val="009F7DD0"/>
    <w:rsid w:val="00A028F7"/>
    <w:rsid w:val="00A04A99"/>
    <w:rsid w:val="00A054D8"/>
    <w:rsid w:val="00A0795C"/>
    <w:rsid w:val="00A1024A"/>
    <w:rsid w:val="00A10F90"/>
    <w:rsid w:val="00A1156B"/>
    <w:rsid w:val="00A123D6"/>
    <w:rsid w:val="00A21600"/>
    <w:rsid w:val="00A21D7F"/>
    <w:rsid w:val="00A21F72"/>
    <w:rsid w:val="00A221E7"/>
    <w:rsid w:val="00A24DE1"/>
    <w:rsid w:val="00A36CF3"/>
    <w:rsid w:val="00A41ACC"/>
    <w:rsid w:val="00A43BFB"/>
    <w:rsid w:val="00A43D01"/>
    <w:rsid w:val="00A443F5"/>
    <w:rsid w:val="00A44A7A"/>
    <w:rsid w:val="00A456FB"/>
    <w:rsid w:val="00A540EF"/>
    <w:rsid w:val="00A54B03"/>
    <w:rsid w:val="00A5713C"/>
    <w:rsid w:val="00A577CA"/>
    <w:rsid w:val="00A614E1"/>
    <w:rsid w:val="00A622DE"/>
    <w:rsid w:val="00A62F88"/>
    <w:rsid w:val="00A63095"/>
    <w:rsid w:val="00A6589F"/>
    <w:rsid w:val="00A65D0F"/>
    <w:rsid w:val="00A66D55"/>
    <w:rsid w:val="00A7319C"/>
    <w:rsid w:val="00A75CD5"/>
    <w:rsid w:val="00A75F57"/>
    <w:rsid w:val="00A769B2"/>
    <w:rsid w:val="00A80068"/>
    <w:rsid w:val="00A83F80"/>
    <w:rsid w:val="00A86684"/>
    <w:rsid w:val="00A87963"/>
    <w:rsid w:val="00A93E15"/>
    <w:rsid w:val="00A93FA6"/>
    <w:rsid w:val="00A964CF"/>
    <w:rsid w:val="00AA09DB"/>
    <w:rsid w:val="00AA1C6B"/>
    <w:rsid w:val="00AA3607"/>
    <w:rsid w:val="00AB0EEA"/>
    <w:rsid w:val="00AB112B"/>
    <w:rsid w:val="00AB25F7"/>
    <w:rsid w:val="00AB48C6"/>
    <w:rsid w:val="00AB74EA"/>
    <w:rsid w:val="00AC0300"/>
    <w:rsid w:val="00AC1179"/>
    <w:rsid w:val="00AC4F3C"/>
    <w:rsid w:val="00AD2F83"/>
    <w:rsid w:val="00AD32DE"/>
    <w:rsid w:val="00AD66E4"/>
    <w:rsid w:val="00AD6BD8"/>
    <w:rsid w:val="00AE26F1"/>
    <w:rsid w:val="00AE7AEF"/>
    <w:rsid w:val="00AF0632"/>
    <w:rsid w:val="00AF257C"/>
    <w:rsid w:val="00AF341B"/>
    <w:rsid w:val="00AF43B9"/>
    <w:rsid w:val="00AF6410"/>
    <w:rsid w:val="00AF7D86"/>
    <w:rsid w:val="00B0033A"/>
    <w:rsid w:val="00B00BC2"/>
    <w:rsid w:val="00B05B8A"/>
    <w:rsid w:val="00B06071"/>
    <w:rsid w:val="00B07E2C"/>
    <w:rsid w:val="00B155E4"/>
    <w:rsid w:val="00B21FBD"/>
    <w:rsid w:val="00B23683"/>
    <w:rsid w:val="00B25D9F"/>
    <w:rsid w:val="00B26E98"/>
    <w:rsid w:val="00B2731A"/>
    <w:rsid w:val="00B30AA6"/>
    <w:rsid w:val="00B31F26"/>
    <w:rsid w:val="00B32F55"/>
    <w:rsid w:val="00B35383"/>
    <w:rsid w:val="00B37681"/>
    <w:rsid w:val="00B37BCD"/>
    <w:rsid w:val="00B40A6C"/>
    <w:rsid w:val="00B41510"/>
    <w:rsid w:val="00B4382B"/>
    <w:rsid w:val="00B51EC0"/>
    <w:rsid w:val="00B525F4"/>
    <w:rsid w:val="00B55A1C"/>
    <w:rsid w:val="00B56ABD"/>
    <w:rsid w:val="00B604F2"/>
    <w:rsid w:val="00B607F5"/>
    <w:rsid w:val="00B6169D"/>
    <w:rsid w:val="00B622E2"/>
    <w:rsid w:val="00B6372C"/>
    <w:rsid w:val="00B67EF6"/>
    <w:rsid w:val="00B71DBB"/>
    <w:rsid w:val="00B7348D"/>
    <w:rsid w:val="00B749EA"/>
    <w:rsid w:val="00B74A25"/>
    <w:rsid w:val="00B775BF"/>
    <w:rsid w:val="00B80EE7"/>
    <w:rsid w:val="00B84320"/>
    <w:rsid w:val="00B917CD"/>
    <w:rsid w:val="00B91B52"/>
    <w:rsid w:val="00B93BA3"/>
    <w:rsid w:val="00B93EF9"/>
    <w:rsid w:val="00B95231"/>
    <w:rsid w:val="00B96E3C"/>
    <w:rsid w:val="00BA0086"/>
    <w:rsid w:val="00BA04B5"/>
    <w:rsid w:val="00BA5080"/>
    <w:rsid w:val="00BA68E9"/>
    <w:rsid w:val="00BA6DDA"/>
    <w:rsid w:val="00BB1C9C"/>
    <w:rsid w:val="00BB2B8A"/>
    <w:rsid w:val="00BB2B95"/>
    <w:rsid w:val="00BB5D56"/>
    <w:rsid w:val="00BB6773"/>
    <w:rsid w:val="00BC017F"/>
    <w:rsid w:val="00BC081A"/>
    <w:rsid w:val="00BC6143"/>
    <w:rsid w:val="00BD0794"/>
    <w:rsid w:val="00BD62C3"/>
    <w:rsid w:val="00BD7ADA"/>
    <w:rsid w:val="00BE0D29"/>
    <w:rsid w:val="00BE1678"/>
    <w:rsid w:val="00BE181E"/>
    <w:rsid w:val="00BE62DA"/>
    <w:rsid w:val="00BE6BFB"/>
    <w:rsid w:val="00BF0712"/>
    <w:rsid w:val="00BF24FE"/>
    <w:rsid w:val="00BF4981"/>
    <w:rsid w:val="00BF50C7"/>
    <w:rsid w:val="00BF6A0E"/>
    <w:rsid w:val="00C005E1"/>
    <w:rsid w:val="00C0663B"/>
    <w:rsid w:val="00C06B9C"/>
    <w:rsid w:val="00C11218"/>
    <w:rsid w:val="00C12F47"/>
    <w:rsid w:val="00C16DC9"/>
    <w:rsid w:val="00C25949"/>
    <w:rsid w:val="00C2665F"/>
    <w:rsid w:val="00C2678C"/>
    <w:rsid w:val="00C26B15"/>
    <w:rsid w:val="00C32428"/>
    <w:rsid w:val="00C338C4"/>
    <w:rsid w:val="00C33C34"/>
    <w:rsid w:val="00C355E8"/>
    <w:rsid w:val="00C35610"/>
    <w:rsid w:val="00C37C84"/>
    <w:rsid w:val="00C414AC"/>
    <w:rsid w:val="00C41F29"/>
    <w:rsid w:val="00C4248E"/>
    <w:rsid w:val="00C45CD2"/>
    <w:rsid w:val="00C462A4"/>
    <w:rsid w:val="00C46E48"/>
    <w:rsid w:val="00C4793C"/>
    <w:rsid w:val="00C54BEA"/>
    <w:rsid w:val="00C5533A"/>
    <w:rsid w:val="00C55D13"/>
    <w:rsid w:val="00C63190"/>
    <w:rsid w:val="00C63A5E"/>
    <w:rsid w:val="00C63EE9"/>
    <w:rsid w:val="00C6546B"/>
    <w:rsid w:val="00C66A94"/>
    <w:rsid w:val="00C70479"/>
    <w:rsid w:val="00C70BF6"/>
    <w:rsid w:val="00C7354B"/>
    <w:rsid w:val="00C73B29"/>
    <w:rsid w:val="00C73B33"/>
    <w:rsid w:val="00C77E45"/>
    <w:rsid w:val="00C80653"/>
    <w:rsid w:val="00C812FA"/>
    <w:rsid w:val="00C816D4"/>
    <w:rsid w:val="00C82D23"/>
    <w:rsid w:val="00C869BA"/>
    <w:rsid w:val="00C87B70"/>
    <w:rsid w:val="00C905A9"/>
    <w:rsid w:val="00C90DD6"/>
    <w:rsid w:val="00C91A1B"/>
    <w:rsid w:val="00C920DD"/>
    <w:rsid w:val="00CA7C9E"/>
    <w:rsid w:val="00CB17F9"/>
    <w:rsid w:val="00CB24F6"/>
    <w:rsid w:val="00CB2D3D"/>
    <w:rsid w:val="00CB2F17"/>
    <w:rsid w:val="00CB6459"/>
    <w:rsid w:val="00CB6BFF"/>
    <w:rsid w:val="00CC036B"/>
    <w:rsid w:val="00CC26F7"/>
    <w:rsid w:val="00CC3155"/>
    <w:rsid w:val="00CC3F67"/>
    <w:rsid w:val="00CC5099"/>
    <w:rsid w:val="00CC73DB"/>
    <w:rsid w:val="00CC7662"/>
    <w:rsid w:val="00CD2B74"/>
    <w:rsid w:val="00CD4D36"/>
    <w:rsid w:val="00CD5887"/>
    <w:rsid w:val="00CD636B"/>
    <w:rsid w:val="00CD7BDC"/>
    <w:rsid w:val="00CE24ED"/>
    <w:rsid w:val="00CE421A"/>
    <w:rsid w:val="00CE6647"/>
    <w:rsid w:val="00CE799F"/>
    <w:rsid w:val="00CF31CA"/>
    <w:rsid w:val="00CF4DA0"/>
    <w:rsid w:val="00CF6E1B"/>
    <w:rsid w:val="00CF706D"/>
    <w:rsid w:val="00CF76BD"/>
    <w:rsid w:val="00D049C4"/>
    <w:rsid w:val="00D0597E"/>
    <w:rsid w:val="00D07700"/>
    <w:rsid w:val="00D1031E"/>
    <w:rsid w:val="00D10C9D"/>
    <w:rsid w:val="00D1253B"/>
    <w:rsid w:val="00D13BBF"/>
    <w:rsid w:val="00D15137"/>
    <w:rsid w:val="00D15C59"/>
    <w:rsid w:val="00D20CC4"/>
    <w:rsid w:val="00D23027"/>
    <w:rsid w:val="00D248DB"/>
    <w:rsid w:val="00D30A5C"/>
    <w:rsid w:val="00D32253"/>
    <w:rsid w:val="00D32437"/>
    <w:rsid w:val="00D331CE"/>
    <w:rsid w:val="00D34A19"/>
    <w:rsid w:val="00D40BA1"/>
    <w:rsid w:val="00D431EE"/>
    <w:rsid w:val="00D43FD1"/>
    <w:rsid w:val="00D441D0"/>
    <w:rsid w:val="00D44358"/>
    <w:rsid w:val="00D44A7C"/>
    <w:rsid w:val="00D45607"/>
    <w:rsid w:val="00D45801"/>
    <w:rsid w:val="00D50FA2"/>
    <w:rsid w:val="00D52B9D"/>
    <w:rsid w:val="00D54AD9"/>
    <w:rsid w:val="00D618BA"/>
    <w:rsid w:val="00D624B4"/>
    <w:rsid w:val="00D65151"/>
    <w:rsid w:val="00D72659"/>
    <w:rsid w:val="00D736D8"/>
    <w:rsid w:val="00D74203"/>
    <w:rsid w:val="00D7470E"/>
    <w:rsid w:val="00D84BD0"/>
    <w:rsid w:val="00D92EEE"/>
    <w:rsid w:val="00D931E3"/>
    <w:rsid w:val="00D9469B"/>
    <w:rsid w:val="00D95A4A"/>
    <w:rsid w:val="00DA24A1"/>
    <w:rsid w:val="00DA4861"/>
    <w:rsid w:val="00DA779F"/>
    <w:rsid w:val="00DB1E2E"/>
    <w:rsid w:val="00DB201D"/>
    <w:rsid w:val="00DB2E4B"/>
    <w:rsid w:val="00DC1650"/>
    <w:rsid w:val="00DC3C92"/>
    <w:rsid w:val="00DC5CB0"/>
    <w:rsid w:val="00DC7A5D"/>
    <w:rsid w:val="00DD20BC"/>
    <w:rsid w:val="00DD2C10"/>
    <w:rsid w:val="00DD4869"/>
    <w:rsid w:val="00DD533B"/>
    <w:rsid w:val="00DE3243"/>
    <w:rsid w:val="00DE4DA0"/>
    <w:rsid w:val="00DE64E5"/>
    <w:rsid w:val="00DE731C"/>
    <w:rsid w:val="00DF5FBC"/>
    <w:rsid w:val="00DF7AA5"/>
    <w:rsid w:val="00E032F7"/>
    <w:rsid w:val="00E04173"/>
    <w:rsid w:val="00E05A18"/>
    <w:rsid w:val="00E10581"/>
    <w:rsid w:val="00E1123D"/>
    <w:rsid w:val="00E12D32"/>
    <w:rsid w:val="00E15494"/>
    <w:rsid w:val="00E15F04"/>
    <w:rsid w:val="00E16F08"/>
    <w:rsid w:val="00E20016"/>
    <w:rsid w:val="00E21F7C"/>
    <w:rsid w:val="00E2757A"/>
    <w:rsid w:val="00E27796"/>
    <w:rsid w:val="00E30BFB"/>
    <w:rsid w:val="00E32BCB"/>
    <w:rsid w:val="00E4037C"/>
    <w:rsid w:val="00E44105"/>
    <w:rsid w:val="00E453D0"/>
    <w:rsid w:val="00E4615F"/>
    <w:rsid w:val="00E47A5C"/>
    <w:rsid w:val="00E47D60"/>
    <w:rsid w:val="00E514E9"/>
    <w:rsid w:val="00E51DEC"/>
    <w:rsid w:val="00E5233C"/>
    <w:rsid w:val="00E52C23"/>
    <w:rsid w:val="00E53CBC"/>
    <w:rsid w:val="00E54F6C"/>
    <w:rsid w:val="00E55EBF"/>
    <w:rsid w:val="00E56620"/>
    <w:rsid w:val="00E61B2E"/>
    <w:rsid w:val="00E61FC1"/>
    <w:rsid w:val="00E6393C"/>
    <w:rsid w:val="00E658DC"/>
    <w:rsid w:val="00E67AE9"/>
    <w:rsid w:val="00E70124"/>
    <w:rsid w:val="00E70D66"/>
    <w:rsid w:val="00E72AF6"/>
    <w:rsid w:val="00E75519"/>
    <w:rsid w:val="00E77A87"/>
    <w:rsid w:val="00E80984"/>
    <w:rsid w:val="00E82A89"/>
    <w:rsid w:val="00E84229"/>
    <w:rsid w:val="00E84A5A"/>
    <w:rsid w:val="00E86243"/>
    <w:rsid w:val="00E8683B"/>
    <w:rsid w:val="00E90DA6"/>
    <w:rsid w:val="00E91148"/>
    <w:rsid w:val="00E916C1"/>
    <w:rsid w:val="00E924D7"/>
    <w:rsid w:val="00E946D4"/>
    <w:rsid w:val="00E9482E"/>
    <w:rsid w:val="00E953E8"/>
    <w:rsid w:val="00E95BFC"/>
    <w:rsid w:val="00E97A9F"/>
    <w:rsid w:val="00E97B96"/>
    <w:rsid w:val="00EA0C9E"/>
    <w:rsid w:val="00EA1A74"/>
    <w:rsid w:val="00EA2D77"/>
    <w:rsid w:val="00EA6D65"/>
    <w:rsid w:val="00EA7FF3"/>
    <w:rsid w:val="00EB00F1"/>
    <w:rsid w:val="00EB7112"/>
    <w:rsid w:val="00EC0683"/>
    <w:rsid w:val="00EC47F4"/>
    <w:rsid w:val="00EC4956"/>
    <w:rsid w:val="00EC4DC2"/>
    <w:rsid w:val="00EC4E95"/>
    <w:rsid w:val="00EC7619"/>
    <w:rsid w:val="00ED0120"/>
    <w:rsid w:val="00ED0F4C"/>
    <w:rsid w:val="00ED38EB"/>
    <w:rsid w:val="00EE1080"/>
    <w:rsid w:val="00EE289B"/>
    <w:rsid w:val="00EE41F2"/>
    <w:rsid w:val="00EE5645"/>
    <w:rsid w:val="00EE5F23"/>
    <w:rsid w:val="00EF1C87"/>
    <w:rsid w:val="00EF7459"/>
    <w:rsid w:val="00EF7B54"/>
    <w:rsid w:val="00F00908"/>
    <w:rsid w:val="00F03F9D"/>
    <w:rsid w:val="00F04238"/>
    <w:rsid w:val="00F06AA6"/>
    <w:rsid w:val="00F12E8D"/>
    <w:rsid w:val="00F130B3"/>
    <w:rsid w:val="00F1426B"/>
    <w:rsid w:val="00F147B6"/>
    <w:rsid w:val="00F15101"/>
    <w:rsid w:val="00F22FB6"/>
    <w:rsid w:val="00F3007C"/>
    <w:rsid w:val="00F308E9"/>
    <w:rsid w:val="00F31426"/>
    <w:rsid w:val="00F3166D"/>
    <w:rsid w:val="00F3166E"/>
    <w:rsid w:val="00F31C31"/>
    <w:rsid w:val="00F33448"/>
    <w:rsid w:val="00F338F2"/>
    <w:rsid w:val="00F3479C"/>
    <w:rsid w:val="00F366CB"/>
    <w:rsid w:val="00F372DC"/>
    <w:rsid w:val="00F41929"/>
    <w:rsid w:val="00F54E6B"/>
    <w:rsid w:val="00F558CE"/>
    <w:rsid w:val="00F57EA6"/>
    <w:rsid w:val="00F61277"/>
    <w:rsid w:val="00F64385"/>
    <w:rsid w:val="00F65315"/>
    <w:rsid w:val="00F65944"/>
    <w:rsid w:val="00F6628A"/>
    <w:rsid w:val="00F66A59"/>
    <w:rsid w:val="00F66AF0"/>
    <w:rsid w:val="00F671A0"/>
    <w:rsid w:val="00F719F8"/>
    <w:rsid w:val="00F73ECA"/>
    <w:rsid w:val="00F7407F"/>
    <w:rsid w:val="00F90159"/>
    <w:rsid w:val="00F9383A"/>
    <w:rsid w:val="00F95773"/>
    <w:rsid w:val="00FA019C"/>
    <w:rsid w:val="00FA3696"/>
    <w:rsid w:val="00FA5904"/>
    <w:rsid w:val="00FB0A75"/>
    <w:rsid w:val="00FB12B5"/>
    <w:rsid w:val="00FB12FA"/>
    <w:rsid w:val="00FB1664"/>
    <w:rsid w:val="00FB4504"/>
    <w:rsid w:val="00FB4631"/>
    <w:rsid w:val="00FC01A1"/>
    <w:rsid w:val="00FC147F"/>
    <w:rsid w:val="00FC3DC6"/>
    <w:rsid w:val="00FC660A"/>
    <w:rsid w:val="00FC7C0A"/>
    <w:rsid w:val="00FD0DEF"/>
    <w:rsid w:val="00FD78C4"/>
    <w:rsid w:val="00FE04C9"/>
    <w:rsid w:val="00FE2AFE"/>
    <w:rsid w:val="00FE5F8D"/>
    <w:rsid w:val="00FE6144"/>
    <w:rsid w:val="00FE7598"/>
    <w:rsid w:val="00FF06B0"/>
    <w:rsid w:val="00FF2283"/>
    <w:rsid w:val="00FF23E5"/>
    <w:rsid w:val="00FF3B1D"/>
    <w:rsid w:val="00FF7C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webSettings.xml><?xml version="1.0" encoding="utf-8"?>
<w:webSettings xmlns:r="http://schemas.openxmlformats.org/officeDocument/2006/relationships" xmlns:w="http://schemas.openxmlformats.org/wordprocessingml/2006/main">
  <w:divs>
    <w:div w:id="240871778">
      <w:bodyDiv w:val="1"/>
      <w:marLeft w:val="0"/>
      <w:marRight w:val="0"/>
      <w:marTop w:val="0"/>
      <w:marBottom w:val="0"/>
      <w:divBdr>
        <w:top w:val="none" w:sz="0" w:space="0" w:color="auto"/>
        <w:left w:val="none" w:sz="0" w:space="0" w:color="auto"/>
        <w:bottom w:val="none" w:sz="0" w:space="0" w:color="auto"/>
        <w:right w:val="none" w:sz="0" w:space="0" w:color="auto"/>
      </w:divBdr>
    </w:div>
    <w:div w:id="259290567">
      <w:bodyDiv w:val="1"/>
      <w:marLeft w:val="0"/>
      <w:marRight w:val="0"/>
      <w:marTop w:val="0"/>
      <w:marBottom w:val="0"/>
      <w:divBdr>
        <w:top w:val="none" w:sz="0" w:space="0" w:color="auto"/>
        <w:left w:val="none" w:sz="0" w:space="0" w:color="auto"/>
        <w:bottom w:val="none" w:sz="0" w:space="0" w:color="auto"/>
        <w:right w:val="none" w:sz="0" w:space="0" w:color="auto"/>
      </w:divBdr>
    </w:div>
    <w:div w:id="284312815">
      <w:bodyDiv w:val="1"/>
      <w:marLeft w:val="0"/>
      <w:marRight w:val="0"/>
      <w:marTop w:val="0"/>
      <w:marBottom w:val="0"/>
      <w:divBdr>
        <w:top w:val="none" w:sz="0" w:space="0" w:color="auto"/>
        <w:left w:val="none" w:sz="0" w:space="0" w:color="auto"/>
        <w:bottom w:val="none" w:sz="0" w:space="0" w:color="auto"/>
        <w:right w:val="none" w:sz="0" w:space="0" w:color="auto"/>
      </w:divBdr>
    </w:div>
    <w:div w:id="319965368">
      <w:bodyDiv w:val="1"/>
      <w:marLeft w:val="0"/>
      <w:marRight w:val="0"/>
      <w:marTop w:val="0"/>
      <w:marBottom w:val="0"/>
      <w:divBdr>
        <w:top w:val="none" w:sz="0" w:space="0" w:color="auto"/>
        <w:left w:val="none" w:sz="0" w:space="0" w:color="auto"/>
        <w:bottom w:val="none" w:sz="0" w:space="0" w:color="auto"/>
        <w:right w:val="none" w:sz="0" w:space="0" w:color="auto"/>
      </w:divBdr>
    </w:div>
    <w:div w:id="369650817">
      <w:bodyDiv w:val="1"/>
      <w:marLeft w:val="0"/>
      <w:marRight w:val="0"/>
      <w:marTop w:val="0"/>
      <w:marBottom w:val="0"/>
      <w:divBdr>
        <w:top w:val="none" w:sz="0" w:space="0" w:color="auto"/>
        <w:left w:val="none" w:sz="0" w:space="0" w:color="auto"/>
        <w:bottom w:val="none" w:sz="0" w:space="0" w:color="auto"/>
        <w:right w:val="none" w:sz="0" w:space="0" w:color="auto"/>
      </w:divBdr>
    </w:div>
    <w:div w:id="817380720">
      <w:bodyDiv w:val="1"/>
      <w:marLeft w:val="0"/>
      <w:marRight w:val="0"/>
      <w:marTop w:val="0"/>
      <w:marBottom w:val="0"/>
      <w:divBdr>
        <w:top w:val="none" w:sz="0" w:space="0" w:color="auto"/>
        <w:left w:val="none" w:sz="0" w:space="0" w:color="auto"/>
        <w:bottom w:val="none" w:sz="0" w:space="0" w:color="auto"/>
        <w:right w:val="none" w:sz="0" w:space="0" w:color="auto"/>
      </w:divBdr>
    </w:div>
    <w:div w:id="940845053">
      <w:bodyDiv w:val="1"/>
      <w:marLeft w:val="0"/>
      <w:marRight w:val="0"/>
      <w:marTop w:val="0"/>
      <w:marBottom w:val="0"/>
      <w:divBdr>
        <w:top w:val="none" w:sz="0" w:space="0" w:color="auto"/>
        <w:left w:val="none" w:sz="0" w:space="0" w:color="auto"/>
        <w:bottom w:val="none" w:sz="0" w:space="0" w:color="auto"/>
        <w:right w:val="none" w:sz="0" w:space="0" w:color="auto"/>
      </w:divBdr>
    </w:div>
    <w:div w:id="978194657">
      <w:bodyDiv w:val="1"/>
      <w:marLeft w:val="0"/>
      <w:marRight w:val="0"/>
      <w:marTop w:val="0"/>
      <w:marBottom w:val="0"/>
      <w:divBdr>
        <w:top w:val="none" w:sz="0" w:space="0" w:color="auto"/>
        <w:left w:val="none" w:sz="0" w:space="0" w:color="auto"/>
        <w:bottom w:val="none" w:sz="0" w:space="0" w:color="auto"/>
        <w:right w:val="none" w:sz="0" w:space="0" w:color="auto"/>
      </w:divBdr>
    </w:div>
    <w:div w:id="1214082721">
      <w:bodyDiv w:val="1"/>
      <w:marLeft w:val="0"/>
      <w:marRight w:val="0"/>
      <w:marTop w:val="0"/>
      <w:marBottom w:val="0"/>
      <w:divBdr>
        <w:top w:val="none" w:sz="0" w:space="0" w:color="auto"/>
        <w:left w:val="none" w:sz="0" w:space="0" w:color="auto"/>
        <w:bottom w:val="none" w:sz="0" w:space="0" w:color="auto"/>
        <w:right w:val="none" w:sz="0" w:space="0" w:color="auto"/>
      </w:divBdr>
    </w:div>
    <w:div w:id="1268585655">
      <w:bodyDiv w:val="1"/>
      <w:marLeft w:val="0"/>
      <w:marRight w:val="0"/>
      <w:marTop w:val="0"/>
      <w:marBottom w:val="0"/>
      <w:divBdr>
        <w:top w:val="none" w:sz="0" w:space="0" w:color="auto"/>
        <w:left w:val="none" w:sz="0" w:space="0" w:color="auto"/>
        <w:bottom w:val="none" w:sz="0" w:space="0" w:color="auto"/>
        <w:right w:val="none" w:sz="0" w:space="0" w:color="auto"/>
      </w:divBdr>
    </w:div>
    <w:div w:id="1327976473">
      <w:bodyDiv w:val="1"/>
      <w:marLeft w:val="0"/>
      <w:marRight w:val="0"/>
      <w:marTop w:val="0"/>
      <w:marBottom w:val="0"/>
      <w:divBdr>
        <w:top w:val="none" w:sz="0" w:space="0" w:color="auto"/>
        <w:left w:val="none" w:sz="0" w:space="0" w:color="auto"/>
        <w:bottom w:val="none" w:sz="0" w:space="0" w:color="auto"/>
        <w:right w:val="none" w:sz="0" w:space="0" w:color="auto"/>
      </w:divBdr>
    </w:div>
    <w:div w:id="1333754326">
      <w:bodyDiv w:val="1"/>
      <w:marLeft w:val="0"/>
      <w:marRight w:val="0"/>
      <w:marTop w:val="0"/>
      <w:marBottom w:val="0"/>
      <w:divBdr>
        <w:top w:val="none" w:sz="0" w:space="0" w:color="auto"/>
        <w:left w:val="none" w:sz="0" w:space="0" w:color="auto"/>
        <w:bottom w:val="none" w:sz="0" w:space="0" w:color="auto"/>
        <w:right w:val="none" w:sz="0" w:space="0" w:color="auto"/>
      </w:divBdr>
    </w:div>
    <w:div w:id="1417289743">
      <w:bodyDiv w:val="1"/>
      <w:marLeft w:val="0"/>
      <w:marRight w:val="0"/>
      <w:marTop w:val="0"/>
      <w:marBottom w:val="0"/>
      <w:divBdr>
        <w:top w:val="none" w:sz="0" w:space="0" w:color="auto"/>
        <w:left w:val="none" w:sz="0" w:space="0" w:color="auto"/>
        <w:bottom w:val="none" w:sz="0" w:space="0" w:color="auto"/>
        <w:right w:val="none" w:sz="0" w:space="0" w:color="auto"/>
      </w:divBdr>
    </w:div>
    <w:div w:id="1462917297">
      <w:bodyDiv w:val="1"/>
      <w:marLeft w:val="0"/>
      <w:marRight w:val="0"/>
      <w:marTop w:val="0"/>
      <w:marBottom w:val="0"/>
      <w:divBdr>
        <w:top w:val="none" w:sz="0" w:space="0" w:color="auto"/>
        <w:left w:val="none" w:sz="0" w:space="0" w:color="auto"/>
        <w:bottom w:val="none" w:sz="0" w:space="0" w:color="auto"/>
        <w:right w:val="none" w:sz="0" w:space="0" w:color="auto"/>
      </w:divBdr>
    </w:div>
    <w:div w:id="1989019950">
      <w:bodyDiv w:val="1"/>
      <w:marLeft w:val="0"/>
      <w:marRight w:val="0"/>
      <w:marTop w:val="0"/>
      <w:marBottom w:val="0"/>
      <w:divBdr>
        <w:top w:val="none" w:sz="0" w:space="0" w:color="auto"/>
        <w:left w:val="none" w:sz="0" w:space="0" w:color="auto"/>
        <w:bottom w:val="none" w:sz="0" w:space="0" w:color="auto"/>
        <w:right w:val="none" w:sz="0" w:space="0" w:color="auto"/>
      </w:divBdr>
    </w:div>
    <w:div w:id="1993021786">
      <w:bodyDiv w:val="1"/>
      <w:marLeft w:val="0"/>
      <w:marRight w:val="0"/>
      <w:marTop w:val="0"/>
      <w:marBottom w:val="0"/>
      <w:divBdr>
        <w:top w:val="none" w:sz="0" w:space="0" w:color="auto"/>
        <w:left w:val="none" w:sz="0" w:space="0" w:color="auto"/>
        <w:bottom w:val="none" w:sz="0" w:space="0" w:color="auto"/>
        <w:right w:val="none" w:sz="0" w:space="0" w:color="auto"/>
      </w:divBdr>
    </w:div>
    <w:div w:id="2114202373">
      <w:bodyDiv w:val="1"/>
      <w:marLeft w:val="0"/>
      <w:marRight w:val="0"/>
      <w:marTop w:val="0"/>
      <w:marBottom w:val="0"/>
      <w:divBdr>
        <w:top w:val="none" w:sz="0" w:space="0" w:color="auto"/>
        <w:left w:val="none" w:sz="0" w:space="0" w:color="auto"/>
        <w:bottom w:val="none" w:sz="0" w:space="0" w:color="auto"/>
        <w:right w:val="none" w:sz="0" w:space="0" w:color="auto"/>
      </w:divBdr>
    </w:div>
    <w:div w:id="214449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56D4F1-D848-40A5-9771-2C4B7991F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1006</Words>
  <Characters>5737</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6</cp:revision>
  <cp:lastPrinted>2022-12-03T08:22:00Z</cp:lastPrinted>
  <dcterms:created xsi:type="dcterms:W3CDTF">2022-12-09T11:28:00Z</dcterms:created>
  <dcterms:modified xsi:type="dcterms:W3CDTF">2022-12-28T06:38:00Z</dcterms:modified>
</cp:coreProperties>
</file>